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5168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15168"/>
      </w:tblGrid>
      <w:tr w:rsidR="00552070" w:rsidRPr="00E13F70" w14:paraId="596E5335" w14:textId="77777777" w:rsidTr="00567B8E">
        <w:trPr>
          <w:trHeight w:val="300"/>
          <w:tblHeader/>
        </w:trPr>
        <w:tc>
          <w:tcPr>
            <w:tcW w:w="1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2BD97825" w14:textId="77777777" w:rsidR="00552070" w:rsidRDefault="00552070" w:rsidP="00552070">
            <w:pPr>
              <w:shd w:val="clear" w:color="auto" w:fill="9CC2E5" w:themeFill="accent5" w:themeFillTint="99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  <w:szCs w:val="24"/>
              </w:rPr>
              <w:t>CARNFORTH INTEGRATED CARE COMMUNITY (ICC) STEERING GROUP MEETING – VIRTUAL UPDATE</w:t>
            </w:r>
          </w:p>
          <w:p w14:paraId="7E673BCE" w14:textId="63439905" w:rsidR="00552070" w:rsidRPr="00E13F70" w:rsidRDefault="004C5F29" w:rsidP="00552070">
            <w:pPr>
              <w:shd w:val="clear" w:color="auto" w:fill="9CC2E5" w:themeFill="accent5" w:themeFillTint="99"/>
              <w:spacing w:after="0" w:line="240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  <w:szCs w:val="24"/>
              </w:rPr>
              <w:t>Thursday 8</w:t>
            </w:r>
            <w:r w:rsidRPr="004C5F29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  <w:szCs w:val="24"/>
              </w:rPr>
              <w:t xml:space="preserve"> January 2026</w:t>
            </w:r>
            <w:r w:rsidR="00552070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  <w:szCs w:val="24"/>
              </w:rPr>
              <w:t>10.00-12.00</w:t>
            </w:r>
          </w:p>
        </w:tc>
      </w:tr>
    </w:tbl>
    <w:p w14:paraId="3318570C" w14:textId="77777777" w:rsidR="00552070" w:rsidRDefault="00552070" w:rsidP="00662E15">
      <w:pPr>
        <w:spacing w:after="0" w:line="240" w:lineRule="auto"/>
        <w:rPr>
          <w:rFonts w:asciiTheme="minorHAnsi" w:eastAsiaTheme="minorEastAsia" w:hAnsiTheme="minorHAnsi" w:cstheme="minorBidi"/>
          <w:b/>
          <w:bCs/>
          <w:color w:val="000000" w:themeColor="text1"/>
          <w:sz w:val="24"/>
          <w:szCs w:val="24"/>
        </w:rPr>
      </w:pPr>
    </w:p>
    <w:p w14:paraId="4CA47490" w14:textId="772ED79A" w:rsidR="00E3302C" w:rsidRPr="00567B8E" w:rsidRDefault="00552070" w:rsidP="00552070">
      <w:pPr>
        <w:spacing w:after="0" w:line="240" w:lineRule="auto"/>
        <w:rPr>
          <w:rFonts w:asciiTheme="minorHAnsi" w:eastAsiaTheme="minorEastAsia" w:hAnsiTheme="minorHAnsi" w:cstheme="minorBidi"/>
          <w:b/>
          <w:bCs/>
          <w:color w:val="000000"/>
        </w:rPr>
      </w:pPr>
      <w:r>
        <w:rPr>
          <w:rFonts w:asciiTheme="minorHAnsi" w:eastAsiaTheme="minorEastAsia" w:hAnsiTheme="minorHAnsi" w:cstheme="minorBidi"/>
          <w:b/>
          <w:bCs/>
          <w:color w:val="000000" w:themeColor="text1"/>
          <w:sz w:val="24"/>
          <w:szCs w:val="24"/>
        </w:rPr>
        <w:t xml:space="preserve">          </w:t>
      </w:r>
      <w:r w:rsidR="00D85FE1" w:rsidRPr="00567B8E">
        <w:rPr>
          <w:rFonts w:asciiTheme="minorHAnsi" w:eastAsiaTheme="minorEastAsia" w:hAnsiTheme="minorHAnsi" w:cstheme="minorBidi"/>
          <w:b/>
          <w:bCs/>
          <w:color w:val="000000" w:themeColor="text1"/>
        </w:rPr>
        <w:t>P</w:t>
      </w:r>
      <w:r w:rsidR="00111839" w:rsidRPr="00567B8E">
        <w:rPr>
          <w:rFonts w:asciiTheme="minorHAnsi" w:eastAsiaTheme="minorEastAsia" w:hAnsiTheme="minorHAnsi" w:cstheme="minorBidi"/>
          <w:b/>
          <w:bCs/>
          <w:color w:val="000000" w:themeColor="text1"/>
        </w:rPr>
        <w:t>RE</w:t>
      </w:r>
      <w:r w:rsidR="437A217A" w:rsidRPr="00567B8E">
        <w:rPr>
          <w:rFonts w:asciiTheme="minorHAnsi" w:eastAsiaTheme="minorEastAsia" w:hAnsiTheme="minorHAnsi" w:cstheme="minorBidi"/>
          <w:b/>
          <w:bCs/>
          <w:color w:val="000000" w:themeColor="text1"/>
        </w:rPr>
        <w:t>SENT:</w:t>
      </w:r>
    </w:p>
    <w:tbl>
      <w:tblPr>
        <w:tblStyle w:val="TableGrid"/>
        <w:tblW w:w="0" w:type="auto"/>
        <w:tblInd w:w="56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111"/>
        <w:gridCol w:w="8647"/>
      </w:tblGrid>
      <w:tr w:rsidR="00E3302C" w:rsidRPr="00566B8E" w14:paraId="4F18EBB3" w14:textId="77777777" w:rsidTr="00566B8E">
        <w:tc>
          <w:tcPr>
            <w:tcW w:w="4111" w:type="dxa"/>
            <w:shd w:val="clear" w:color="auto" w:fill="FFFFFF" w:themeFill="background1"/>
          </w:tcPr>
          <w:p w14:paraId="610CC0F9" w14:textId="461AAD9F" w:rsidR="00E3302C" w:rsidRPr="00566B8E" w:rsidRDefault="00E3302C" w:rsidP="00662E15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bookmarkStart w:id="0" w:name="_Hlk198209829"/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Thirza Deboo</w:t>
            </w:r>
            <w:r w:rsidR="00E6158A"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 xml:space="preserve"> –</w:t>
            </w: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 xml:space="preserve"> Chair</w:t>
            </w:r>
          </w:p>
        </w:tc>
        <w:tc>
          <w:tcPr>
            <w:tcW w:w="8647" w:type="dxa"/>
            <w:shd w:val="clear" w:color="auto" w:fill="FFFFFF" w:themeFill="background1"/>
          </w:tcPr>
          <w:p w14:paraId="4154038C" w14:textId="7043876F" w:rsidR="00E3302C" w:rsidRPr="00566B8E" w:rsidRDefault="00E3302C" w:rsidP="00662E15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ICC Clinical Lead; GP Ash</w:t>
            </w:r>
            <w:r w:rsidR="008D6E93">
              <w:rPr>
                <w:rFonts w:asciiTheme="minorHAnsi" w:eastAsiaTheme="minorEastAsia" w:hAnsiTheme="minorHAnsi" w:cstheme="minorBidi"/>
                <w:bCs/>
                <w:color w:val="000000"/>
              </w:rPr>
              <w:t xml:space="preserve"> T</w:t>
            </w: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rees Surgery</w:t>
            </w:r>
          </w:p>
        </w:tc>
      </w:tr>
      <w:tr w:rsidR="00E6158A" w:rsidRPr="00566B8E" w14:paraId="1D856488" w14:textId="77777777" w:rsidTr="00566B8E">
        <w:tc>
          <w:tcPr>
            <w:tcW w:w="4111" w:type="dxa"/>
            <w:shd w:val="clear" w:color="auto" w:fill="FFFFFF" w:themeFill="background1"/>
          </w:tcPr>
          <w:p w14:paraId="46D988F8" w14:textId="5D7E0CA3" w:rsidR="00E6158A" w:rsidRPr="00566B8E" w:rsidRDefault="00F7726B" w:rsidP="000C6854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Olivia Acton</w:t>
            </w:r>
          </w:p>
        </w:tc>
        <w:tc>
          <w:tcPr>
            <w:tcW w:w="8647" w:type="dxa"/>
            <w:shd w:val="clear" w:color="auto" w:fill="FFFFFF" w:themeFill="background1"/>
          </w:tcPr>
          <w:p w14:paraId="22687CB8" w14:textId="69AFB012" w:rsidR="00E6158A" w:rsidRPr="00566B8E" w:rsidRDefault="00F7726B" w:rsidP="000C6854">
            <w:pPr>
              <w:suppressAutoHyphens w:val="0"/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Social Prescriber, Wellbeing Tea</w:t>
            </w:r>
            <w:r w:rsidR="008D6E93">
              <w:rPr>
                <w:rFonts w:asciiTheme="minorHAnsi" w:eastAsiaTheme="minorEastAsia" w:hAnsiTheme="minorHAnsi" w:cstheme="minorBidi"/>
                <w:bCs/>
                <w:color w:val="000000"/>
              </w:rPr>
              <w:t>m</w:t>
            </w:r>
          </w:p>
        </w:tc>
      </w:tr>
      <w:tr w:rsidR="006D13CA" w:rsidRPr="00566B8E" w14:paraId="2DCC8AE9" w14:textId="77777777" w:rsidTr="00566B8E">
        <w:tc>
          <w:tcPr>
            <w:tcW w:w="4111" w:type="dxa"/>
            <w:shd w:val="clear" w:color="auto" w:fill="FFFFFF" w:themeFill="background1"/>
          </w:tcPr>
          <w:p w14:paraId="23269A7F" w14:textId="67FE4FBC" w:rsidR="006D13CA" w:rsidRPr="00566B8E" w:rsidRDefault="00E6158A" w:rsidP="003B2F6D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Craig Brown</w:t>
            </w:r>
          </w:p>
        </w:tc>
        <w:tc>
          <w:tcPr>
            <w:tcW w:w="8647" w:type="dxa"/>
            <w:shd w:val="clear" w:color="auto" w:fill="FFFFFF" w:themeFill="background1"/>
          </w:tcPr>
          <w:p w14:paraId="1B01C418" w14:textId="36D4FBC4" w:rsidR="006D13CA" w:rsidRPr="00566B8E" w:rsidRDefault="00E6158A" w:rsidP="00E6158A">
            <w:pPr>
              <w:suppressAutoHyphens w:val="0"/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color w:val="000000"/>
              </w:rPr>
              <w:t>Education &amp; Partnership Officer (Lancaster), Lancaster County Council</w:t>
            </w:r>
          </w:p>
        </w:tc>
      </w:tr>
      <w:tr w:rsidR="00C96834" w:rsidRPr="00566B8E" w14:paraId="5C2321B4" w14:textId="77777777" w:rsidTr="00566B8E">
        <w:tc>
          <w:tcPr>
            <w:tcW w:w="4111" w:type="dxa"/>
            <w:shd w:val="clear" w:color="auto" w:fill="FFFFFF" w:themeFill="background1"/>
          </w:tcPr>
          <w:p w14:paraId="5CEDA516" w14:textId="1E684EEB" w:rsidR="00C96834" w:rsidRPr="00566B8E" w:rsidRDefault="00E6158A" w:rsidP="003B2F6D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Emily Burzacki</w:t>
            </w:r>
          </w:p>
        </w:tc>
        <w:tc>
          <w:tcPr>
            <w:tcW w:w="8647" w:type="dxa"/>
            <w:shd w:val="clear" w:color="auto" w:fill="FFFFFF" w:themeFill="background1"/>
          </w:tcPr>
          <w:p w14:paraId="23E32585" w14:textId="5CB7CDB9" w:rsidR="00C96834" w:rsidRPr="00566B8E" w:rsidRDefault="00E6158A" w:rsidP="00662E15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Community Engagement Lead, School Nursing</w:t>
            </w:r>
          </w:p>
        </w:tc>
      </w:tr>
      <w:tr w:rsidR="0005543B" w:rsidRPr="00566B8E" w14:paraId="11DC64E4" w14:textId="77777777" w:rsidTr="00566B8E">
        <w:tc>
          <w:tcPr>
            <w:tcW w:w="4111" w:type="dxa"/>
            <w:shd w:val="clear" w:color="auto" w:fill="FFFFFF" w:themeFill="background1"/>
          </w:tcPr>
          <w:p w14:paraId="1F888236" w14:textId="51F4F144" w:rsidR="0005543B" w:rsidRPr="00566B8E" w:rsidRDefault="00557E38" w:rsidP="00A97A52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Bethany De Hert</w:t>
            </w:r>
          </w:p>
        </w:tc>
        <w:tc>
          <w:tcPr>
            <w:tcW w:w="8647" w:type="dxa"/>
            <w:shd w:val="clear" w:color="auto" w:fill="FFFFFF" w:themeFill="background1"/>
          </w:tcPr>
          <w:p w14:paraId="52F81221" w14:textId="64FA78EB" w:rsidR="0005543B" w:rsidRPr="00566B8E" w:rsidRDefault="00557E38" w:rsidP="00A97A52">
            <w:pPr>
              <w:suppressAutoHyphens w:val="0"/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 xml:space="preserve">Head of Development &amp; </w:t>
            </w:r>
            <w:r w:rsidR="00510B58">
              <w:rPr>
                <w:rFonts w:asciiTheme="minorHAnsi" w:eastAsiaTheme="minorEastAsia" w:hAnsiTheme="minorHAnsi" w:cstheme="minorBidi"/>
                <w:bCs/>
                <w:color w:val="000000"/>
              </w:rPr>
              <w:t>Engagement</w:t>
            </w:r>
            <w:r w:rsidR="006254E2">
              <w:rPr>
                <w:rFonts w:asciiTheme="minorHAnsi" w:eastAsiaTheme="minorEastAsia" w:hAnsiTheme="minorHAnsi" w:cstheme="minorBidi"/>
                <w:bCs/>
                <w:color w:val="000000"/>
              </w:rPr>
              <w:t>, Cancer Care</w:t>
            </w:r>
          </w:p>
        </w:tc>
      </w:tr>
      <w:tr w:rsidR="004D6013" w:rsidRPr="00566B8E" w14:paraId="754D06A4" w14:textId="77777777" w:rsidTr="00566B8E">
        <w:tc>
          <w:tcPr>
            <w:tcW w:w="4111" w:type="dxa"/>
            <w:shd w:val="clear" w:color="auto" w:fill="FFFFFF" w:themeFill="background1"/>
          </w:tcPr>
          <w:p w14:paraId="16B4D127" w14:textId="77777777" w:rsidR="004D6013" w:rsidRPr="00566B8E" w:rsidRDefault="004D6013" w:rsidP="009D463D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Karen Gilbertson</w:t>
            </w:r>
          </w:p>
        </w:tc>
        <w:tc>
          <w:tcPr>
            <w:tcW w:w="8647" w:type="dxa"/>
            <w:shd w:val="clear" w:color="auto" w:fill="FFFFFF" w:themeFill="background1"/>
          </w:tcPr>
          <w:p w14:paraId="31C8896E" w14:textId="77777777" w:rsidR="004D6013" w:rsidRPr="00566B8E" w:rsidRDefault="004D6013" w:rsidP="009D463D">
            <w:pPr>
              <w:suppressAutoHyphens w:val="0"/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Community Team Leader, CAB Lancashire</w:t>
            </w:r>
          </w:p>
        </w:tc>
      </w:tr>
      <w:tr w:rsidR="004D6013" w:rsidRPr="00566B8E" w14:paraId="182347D6" w14:textId="77777777" w:rsidTr="00566B8E">
        <w:tc>
          <w:tcPr>
            <w:tcW w:w="4111" w:type="dxa"/>
            <w:shd w:val="clear" w:color="auto" w:fill="FFFFFF" w:themeFill="background1"/>
          </w:tcPr>
          <w:p w14:paraId="5FC5EFF9" w14:textId="4957343B" w:rsidR="004D6013" w:rsidRPr="00566B8E" w:rsidRDefault="00C93076" w:rsidP="00E538EF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Claire Harris</w:t>
            </w:r>
          </w:p>
        </w:tc>
        <w:tc>
          <w:tcPr>
            <w:tcW w:w="8647" w:type="dxa"/>
            <w:shd w:val="clear" w:color="auto" w:fill="FFFFFF" w:themeFill="background1"/>
          </w:tcPr>
          <w:p w14:paraId="47941CD7" w14:textId="7C20F349" w:rsidR="004D6013" w:rsidRPr="00566B8E" w:rsidRDefault="00C93076" w:rsidP="00E538EF">
            <w:pPr>
              <w:suppressAutoHyphens w:val="0"/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Health &amp; Environment Lead Advisor, Natural England</w:t>
            </w:r>
          </w:p>
        </w:tc>
      </w:tr>
      <w:tr w:rsidR="0090323A" w:rsidRPr="00566B8E" w14:paraId="133E821A" w14:textId="77777777" w:rsidTr="00566B8E">
        <w:tc>
          <w:tcPr>
            <w:tcW w:w="4111" w:type="dxa"/>
            <w:shd w:val="clear" w:color="auto" w:fill="FFFFFF" w:themeFill="background1"/>
          </w:tcPr>
          <w:p w14:paraId="44DFE116" w14:textId="1FBD63EF" w:rsidR="0090323A" w:rsidRPr="00566B8E" w:rsidRDefault="00765550" w:rsidP="003B2F6D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 xml:space="preserve">Michelle </w:t>
            </w:r>
            <w:proofErr w:type="spellStart"/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Hewer</w:t>
            </w:r>
            <w:proofErr w:type="spellEnd"/>
          </w:p>
        </w:tc>
        <w:tc>
          <w:tcPr>
            <w:tcW w:w="8647" w:type="dxa"/>
            <w:shd w:val="clear" w:color="auto" w:fill="FFFFFF" w:themeFill="background1"/>
          </w:tcPr>
          <w:p w14:paraId="5BCAEEF8" w14:textId="29BF90CB" w:rsidR="0090323A" w:rsidRPr="00566B8E" w:rsidRDefault="00765550" w:rsidP="00662E15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Community Matron, LTC</w:t>
            </w:r>
          </w:p>
        </w:tc>
      </w:tr>
      <w:tr w:rsidR="005B33BE" w:rsidRPr="00566B8E" w14:paraId="21AAC494" w14:textId="77777777" w:rsidTr="00566B8E">
        <w:tc>
          <w:tcPr>
            <w:tcW w:w="4111" w:type="dxa"/>
            <w:shd w:val="clear" w:color="auto" w:fill="FFFFFF" w:themeFill="background1"/>
          </w:tcPr>
          <w:p w14:paraId="747FCDDF" w14:textId="75F0EF47" w:rsidR="005B33BE" w:rsidRPr="00566B8E" w:rsidRDefault="005B33BE" w:rsidP="003B2F6D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Helen McConville</w:t>
            </w:r>
          </w:p>
        </w:tc>
        <w:tc>
          <w:tcPr>
            <w:tcW w:w="8647" w:type="dxa"/>
            <w:shd w:val="clear" w:color="auto" w:fill="FFFFFF" w:themeFill="background1"/>
          </w:tcPr>
          <w:p w14:paraId="6609D12E" w14:textId="4B7BE815" w:rsidR="005B33BE" w:rsidRPr="00566B8E" w:rsidRDefault="00D90DD7" w:rsidP="00662E15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093F4F">
              <w:rPr>
                <w:rFonts w:ascii="Segoe UI" w:hAnsi="Segoe UI" w:cs="Segoe UI"/>
                <w:sz w:val="21"/>
                <w:szCs w:val="21"/>
                <w:lang w:eastAsia="en-GB"/>
              </w:rPr>
              <w:t>NHS Lancashire &amp; South Cumbria ICB</w:t>
            </w:r>
          </w:p>
        </w:tc>
      </w:tr>
      <w:tr w:rsidR="00571834" w:rsidRPr="00566B8E" w14:paraId="44F8AB77" w14:textId="77777777" w:rsidTr="00566B8E">
        <w:tc>
          <w:tcPr>
            <w:tcW w:w="4111" w:type="dxa"/>
            <w:shd w:val="clear" w:color="auto" w:fill="FFFFFF" w:themeFill="background1"/>
          </w:tcPr>
          <w:p w14:paraId="33541A1D" w14:textId="64B7BAA6" w:rsidR="00571834" w:rsidRPr="00566B8E" w:rsidRDefault="00571834" w:rsidP="003B2F6D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Jamie Murphy</w:t>
            </w:r>
          </w:p>
        </w:tc>
        <w:tc>
          <w:tcPr>
            <w:tcW w:w="8647" w:type="dxa"/>
            <w:shd w:val="clear" w:color="auto" w:fill="FFFFFF" w:themeFill="background1"/>
          </w:tcPr>
          <w:p w14:paraId="3C7A9025" w14:textId="26256C8B" w:rsidR="00571834" w:rsidRPr="00566B8E" w:rsidRDefault="00566B8E" w:rsidP="00662E15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Community Connector, Lancaster City Council</w:t>
            </w:r>
          </w:p>
        </w:tc>
      </w:tr>
      <w:tr w:rsidR="00C40167" w:rsidRPr="00566B8E" w14:paraId="47902973" w14:textId="77777777" w:rsidTr="00566B8E">
        <w:tc>
          <w:tcPr>
            <w:tcW w:w="4111" w:type="dxa"/>
            <w:shd w:val="clear" w:color="auto" w:fill="FFFFFF" w:themeFill="background1"/>
          </w:tcPr>
          <w:p w14:paraId="57FFE72F" w14:textId="79C4E32A" w:rsidR="00C40167" w:rsidRPr="00566B8E" w:rsidRDefault="00C40167" w:rsidP="00A03A2C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Anne Oliver</w:t>
            </w:r>
          </w:p>
        </w:tc>
        <w:tc>
          <w:tcPr>
            <w:tcW w:w="8647" w:type="dxa"/>
            <w:shd w:val="clear" w:color="auto" w:fill="FFFFFF" w:themeFill="background1"/>
          </w:tcPr>
          <w:p w14:paraId="0F54E98B" w14:textId="6821690C" w:rsidR="00C40167" w:rsidRPr="00566B8E" w:rsidRDefault="00C40167" w:rsidP="00A03A2C">
            <w:pPr>
              <w:suppressAutoHyphens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Community Engagement &amp; Projects Manager, </w:t>
            </w:r>
            <w:r w:rsidR="00BA2A95">
              <w:rPr>
                <w:color w:val="000000"/>
              </w:rPr>
              <w:t>Age UK Lancashire</w:t>
            </w:r>
          </w:p>
        </w:tc>
      </w:tr>
      <w:tr w:rsidR="00531454" w:rsidRPr="00566B8E" w14:paraId="20678BFC" w14:textId="77777777" w:rsidTr="00566B8E">
        <w:tc>
          <w:tcPr>
            <w:tcW w:w="4111" w:type="dxa"/>
            <w:shd w:val="clear" w:color="auto" w:fill="FFFFFF" w:themeFill="background1"/>
          </w:tcPr>
          <w:p w14:paraId="763A4C09" w14:textId="53468032" w:rsidR="00531454" w:rsidRPr="00566B8E" w:rsidRDefault="00531454" w:rsidP="00A03A2C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Emma Paul</w:t>
            </w:r>
          </w:p>
        </w:tc>
        <w:tc>
          <w:tcPr>
            <w:tcW w:w="8647" w:type="dxa"/>
            <w:shd w:val="clear" w:color="auto" w:fill="FFFFFF" w:themeFill="background1"/>
          </w:tcPr>
          <w:p w14:paraId="3583E7FC" w14:textId="306621A0" w:rsidR="00531454" w:rsidRPr="00566B8E" w:rsidRDefault="00531454" w:rsidP="00A03A2C">
            <w:pPr>
              <w:suppressAutoHyphens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Development Lead, Carnforth ICC &amp; East ICC</w:t>
            </w:r>
          </w:p>
        </w:tc>
      </w:tr>
      <w:tr w:rsidR="008E0F64" w:rsidRPr="00566B8E" w14:paraId="2823BC41" w14:textId="77777777" w:rsidTr="00566B8E">
        <w:tc>
          <w:tcPr>
            <w:tcW w:w="4111" w:type="dxa"/>
            <w:shd w:val="clear" w:color="auto" w:fill="FFFFFF" w:themeFill="background1"/>
          </w:tcPr>
          <w:p w14:paraId="52CAE812" w14:textId="6444D0B2" w:rsidR="008E0F64" w:rsidRDefault="008E0F64" w:rsidP="00A03A2C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Sarah Pritchard</w:t>
            </w:r>
          </w:p>
        </w:tc>
        <w:tc>
          <w:tcPr>
            <w:tcW w:w="8647" w:type="dxa"/>
            <w:shd w:val="clear" w:color="auto" w:fill="FFFFFF" w:themeFill="background1"/>
          </w:tcPr>
          <w:p w14:paraId="4D35E875" w14:textId="43FD054C" w:rsidR="008E0F64" w:rsidRDefault="00D56322" w:rsidP="00A03A2C">
            <w:pPr>
              <w:suppressAutoHyphens w:val="0"/>
              <w:spacing w:after="0" w:line="240" w:lineRule="auto"/>
              <w:rPr>
                <w:color w:val="000000"/>
              </w:rPr>
            </w:pPr>
            <w:r>
              <w:t>Community Engagement and Development Officer, Cancer Care</w:t>
            </w:r>
          </w:p>
        </w:tc>
      </w:tr>
      <w:tr w:rsidR="0058426E" w:rsidRPr="00566B8E" w14:paraId="00808800" w14:textId="77777777" w:rsidTr="00566B8E">
        <w:tc>
          <w:tcPr>
            <w:tcW w:w="4111" w:type="dxa"/>
            <w:shd w:val="clear" w:color="auto" w:fill="FFFFFF" w:themeFill="background1"/>
          </w:tcPr>
          <w:p w14:paraId="401A652C" w14:textId="1916C78D" w:rsidR="0058426E" w:rsidRPr="0058426E" w:rsidRDefault="0058426E" w:rsidP="00A03A2C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Claire Richardson</w:t>
            </w:r>
          </w:p>
        </w:tc>
        <w:tc>
          <w:tcPr>
            <w:tcW w:w="8647" w:type="dxa"/>
            <w:shd w:val="clear" w:color="auto" w:fill="FFFFFF" w:themeFill="background1"/>
          </w:tcPr>
          <w:p w14:paraId="4FA8242C" w14:textId="4334088B" w:rsidR="0058426E" w:rsidRPr="00566B8E" w:rsidRDefault="0058426E" w:rsidP="00A03A2C">
            <w:pPr>
              <w:suppressAutoHyphens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Network Coordinator</w:t>
            </w:r>
            <w:r w:rsidR="006649BA">
              <w:rPr>
                <w:color w:val="000000"/>
              </w:rPr>
              <w:t>, Lets Be Friends</w:t>
            </w:r>
          </w:p>
        </w:tc>
      </w:tr>
      <w:tr w:rsidR="00C96834" w:rsidRPr="00566B8E" w14:paraId="175AFA20" w14:textId="77777777" w:rsidTr="00566B8E">
        <w:tc>
          <w:tcPr>
            <w:tcW w:w="4111" w:type="dxa"/>
            <w:shd w:val="clear" w:color="auto" w:fill="FFFFFF" w:themeFill="background1"/>
          </w:tcPr>
          <w:p w14:paraId="1287F4EC" w14:textId="4A29F275" w:rsidR="00C96834" w:rsidRPr="00566B8E" w:rsidRDefault="00C96834" w:rsidP="00A03A2C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Carly Taylor</w:t>
            </w:r>
          </w:p>
        </w:tc>
        <w:tc>
          <w:tcPr>
            <w:tcW w:w="8647" w:type="dxa"/>
            <w:shd w:val="clear" w:color="auto" w:fill="FFFFFF" w:themeFill="background1"/>
          </w:tcPr>
          <w:p w14:paraId="04CBBE95" w14:textId="77777777" w:rsidR="00C96834" w:rsidRPr="00566B8E" w:rsidRDefault="00C96834" w:rsidP="00A03A2C">
            <w:pPr>
              <w:suppressAutoHyphens w:val="0"/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color w:val="000000"/>
              </w:rPr>
              <w:t>Business Development Manager; Carnforth &amp; Milnthorpe PCN</w:t>
            </w:r>
          </w:p>
        </w:tc>
      </w:tr>
      <w:tr w:rsidR="00737750" w14:paraId="2593506A" w14:textId="77777777" w:rsidTr="00566B8E">
        <w:tc>
          <w:tcPr>
            <w:tcW w:w="4111" w:type="dxa"/>
            <w:shd w:val="clear" w:color="auto" w:fill="FFFFFF" w:themeFill="background1"/>
          </w:tcPr>
          <w:p w14:paraId="102AD495" w14:textId="4AEE94C5" w:rsidR="00737750" w:rsidRPr="00566B8E" w:rsidRDefault="00737750" w:rsidP="00A03A2C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 w:rsidRPr="00566B8E">
              <w:rPr>
                <w:rFonts w:asciiTheme="minorHAnsi" w:eastAsiaTheme="minorEastAsia" w:hAnsiTheme="minorHAnsi" w:cstheme="minorBidi"/>
                <w:bCs/>
                <w:color w:val="000000"/>
              </w:rPr>
              <w:t>Mark Wilson</w:t>
            </w:r>
          </w:p>
        </w:tc>
        <w:tc>
          <w:tcPr>
            <w:tcW w:w="8647" w:type="dxa"/>
            <w:shd w:val="clear" w:color="auto" w:fill="FFFFFF" w:themeFill="background1"/>
          </w:tcPr>
          <w:p w14:paraId="562A0875" w14:textId="0B5D1050" w:rsidR="00737750" w:rsidRPr="00566B8E" w:rsidRDefault="0089797A" w:rsidP="00A03A2C">
            <w:pPr>
              <w:suppressAutoHyphens w:val="0"/>
              <w:spacing w:after="0" w:line="240" w:lineRule="auto"/>
              <w:rPr>
                <w:color w:val="000000"/>
              </w:rPr>
            </w:pPr>
            <w:r w:rsidRPr="00566B8E">
              <w:rPr>
                <w:color w:val="000000"/>
              </w:rPr>
              <w:t>The Well</w:t>
            </w:r>
          </w:p>
        </w:tc>
      </w:tr>
      <w:tr w:rsidR="00427680" w14:paraId="0D13515A" w14:textId="77777777" w:rsidTr="00566B8E">
        <w:tc>
          <w:tcPr>
            <w:tcW w:w="4111" w:type="dxa"/>
            <w:shd w:val="clear" w:color="auto" w:fill="FFFFFF" w:themeFill="background1"/>
          </w:tcPr>
          <w:p w14:paraId="3BF73DE3" w14:textId="21AC3C86" w:rsidR="00427680" w:rsidRPr="00566B8E" w:rsidRDefault="00427680" w:rsidP="00A03A2C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Yvonne Young</w:t>
            </w:r>
          </w:p>
        </w:tc>
        <w:tc>
          <w:tcPr>
            <w:tcW w:w="8647" w:type="dxa"/>
            <w:shd w:val="clear" w:color="auto" w:fill="FFFFFF" w:themeFill="background1"/>
          </w:tcPr>
          <w:p w14:paraId="170DF240" w14:textId="12EE9C72" w:rsidR="00427680" w:rsidRPr="00566B8E" w:rsidRDefault="00926A72" w:rsidP="00A03A2C">
            <w:pPr>
              <w:suppressAutoHyphens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Development Lead, Bay ICC</w:t>
            </w:r>
          </w:p>
        </w:tc>
      </w:tr>
      <w:bookmarkEnd w:id="0"/>
    </w:tbl>
    <w:p w14:paraId="77FE5721" w14:textId="77777777" w:rsidR="00D56322" w:rsidRDefault="00D56322" w:rsidP="00662E15">
      <w:pPr>
        <w:spacing w:after="0" w:line="240" w:lineRule="auto"/>
        <w:rPr>
          <w:rFonts w:asciiTheme="minorHAnsi" w:eastAsiaTheme="minorEastAsia" w:hAnsiTheme="minorHAnsi" w:cstheme="minorBidi"/>
          <w:b/>
          <w:bCs/>
          <w:color w:val="000000"/>
          <w:sz w:val="24"/>
          <w:szCs w:val="24"/>
        </w:rPr>
      </w:pPr>
    </w:p>
    <w:p w14:paraId="00C2C5EC" w14:textId="6B780FAD" w:rsidR="003B2F6D" w:rsidRPr="00BE0E49" w:rsidRDefault="00552070" w:rsidP="00662E15">
      <w:pPr>
        <w:spacing w:after="0" w:line="240" w:lineRule="auto"/>
        <w:rPr>
          <w:rFonts w:asciiTheme="minorHAnsi" w:eastAsiaTheme="minorEastAsia" w:hAnsiTheme="minorHAnsi" w:cstheme="minorBidi"/>
          <w:b/>
          <w:bCs/>
          <w:color w:val="000000"/>
        </w:rPr>
      </w:pPr>
      <w:r>
        <w:rPr>
          <w:rFonts w:asciiTheme="minorHAnsi" w:eastAsiaTheme="minorEastAsia" w:hAnsiTheme="minorHAnsi" w:cstheme="minorBidi"/>
          <w:b/>
          <w:bCs/>
          <w:color w:val="000000"/>
          <w:sz w:val="24"/>
          <w:szCs w:val="24"/>
        </w:rPr>
        <w:t xml:space="preserve">          </w:t>
      </w:r>
      <w:r w:rsidR="003B2F6D" w:rsidRPr="00BE0E49">
        <w:rPr>
          <w:rFonts w:asciiTheme="minorHAnsi" w:eastAsiaTheme="minorEastAsia" w:hAnsiTheme="minorHAnsi" w:cstheme="minorBidi"/>
          <w:b/>
          <w:bCs/>
          <w:color w:val="000000"/>
        </w:rPr>
        <w:t>APOLOGIES: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111"/>
        <w:gridCol w:w="8647"/>
      </w:tblGrid>
      <w:tr w:rsidR="00DB1D8A" w:rsidRPr="00BE0E49" w14:paraId="2B587DF2" w14:textId="77777777" w:rsidTr="00E6550A">
        <w:tc>
          <w:tcPr>
            <w:tcW w:w="4111" w:type="dxa"/>
            <w:shd w:val="clear" w:color="auto" w:fill="FFFFFF" w:themeFill="background1"/>
          </w:tcPr>
          <w:p w14:paraId="48CB3D05" w14:textId="1D7F4D01" w:rsidR="00DB1D8A" w:rsidRDefault="002D096B" w:rsidP="002F7233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Sue Edwards</w:t>
            </w:r>
          </w:p>
        </w:tc>
        <w:tc>
          <w:tcPr>
            <w:tcW w:w="8647" w:type="dxa"/>
          </w:tcPr>
          <w:p w14:paraId="37F0C8EA" w14:textId="6197EC07" w:rsidR="00DB1D8A" w:rsidRDefault="002D096B" w:rsidP="00F912A4">
            <w:pPr>
              <w:suppressAutoHyphens w:val="0"/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Senior Engagement Officer</w:t>
            </w:r>
            <w:r w:rsidR="00131442">
              <w:rPr>
                <w:rFonts w:asciiTheme="minorHAnsi" w:eastAsiaTheme="minorEastAsia" w:hAnsiTheme="minorHAnsi" w:cstheme="minorBidi"/>
                <w:bCs/>
                <w:color w:val="000000"/>
              </w:rPr>
              <w:t>, Healthwatch Lancashire</w:t>
            </w:r>
          </w:p>
        </w:tc>
      </w:tr>
      <w:tr w:rsidR="00E6158A" w:rsidRPr="00BE0E49" w14:paraId="2DF6E76F" w14:textId="77777777" w:rsidTr="00CF20E8">
        <w:tc>
          <w:tcPr>
            <w:tcW w:w="4111" w:type="dxa"/>
            <w:shd w:val="clear" w:color="auto" w:fill="FFFFFF" w:themeFill="background1"/>
          </w:tcPr>
          <w:p w14:paraId="4C0660C0" w14:textId="736F2D54" w:rsidR="00E6158A" w:rsidRPr="00BE0E49" w:rsidRDefault="00AD530F" w:rsidP="00CF20E8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Dennis Nelson</w:t>
            </w:r>
          </w:p>
        </w:tc>
        <w:tc>
          <w:tcPr>
            <w:tcW w:w="8647" w:type="dxa"/>
          </w:tcPr>
          <w:p w14:paraId="2BBA87C2" w14:textId="5F0FA393" w:rsidR="00E6158A" w:rsidRPr="00BE0E49" w:rsidRDefault="00941E54" w:rsidP="00CF20E8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Community Police Officer, Lancashire Constabulary</w:t>
            </w:r>
          </w:p>
        </w:tc>
      </w:tr>
      <w:tr w:rsidR="006C2A92" w:rsidRPr="00BE0E49" w14:paraId="20F888E5" w14:textId="77777777" w:rsidTr="00E6550A">
        <w:tc>
          <w:tcPr>
            <w:tcW w:w="4111" w:type="dxa"/>
            <w:shd w:val="clear" w:color="auto" w:fill="FFFFFF" w:themeFill="background1"/>
          </w:tcPr>
          <w:p w14:paraId="54BCF2E8" w14:textId="57481DAD" w:rsidR="006C2A92" w:rsidRDefault="00A66BE6" w:rsidP="002F7233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Jenny Reddell</w:t>
            </w:r>
          </w:p>
        </w:tc>
        <w:tc>
          <w:tcPr>
            <w:tcW w:w="8647" w:type="dxa"/>
          </w:tcPr>
          <w:p w14:paraId="6FBF8259" w14:textId="4500F2CB" w:rsidR="006C2A92" w:rsidRDefault="00A66BE6" w:rsidP="00E6158A">
            <w:pPr>
              <w:suppressAutoHyphens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Community Health Officer</w:t>
            </w:r>
            <w:r w:rsidR="00112596">
              <w:rPr>
                <w:color w:val="000000"/>
              </w:rPr>
              <w:t>, CVS Lancaster District</w:t>
            </w:r>
          </w:p>
        </w:tc>
      </w:tr>
      <w:tr w:rsidR="00C96834" w:rsidRPr="00BE0E49" w14:paraId="25B4DF13" w14:textId="77777777" w:rsidTr="00E6550A">
        <w:tc>
          <w:tcPr>
            <w:tcW w:w="4111" w:type="dxa"/>
            <w:shd w:val="clear" w:color="auto" w:fill="FFFFFF" w:themeFill="background1"/>
          </w:tcPr>
          <w:p w14:paraId="3689C1D5" w14:textId="6EA4D31C" w:rsidR="00C96834" w:rsidRPr="00BE0E49" w:rsidRDefault="009B4C06" w:rsidP="002F7233">
            <w:pPr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Heather Woodhouse</w:t>
            </w:r>
          </w:p>
        </w:tc>
        <w:tc>
          <w:tcPr>
            <w:tcW w:w="8647" w:type="dxa"/>
          </w:tcPr>
          <w:p w14:paraId="5DDDEC08" w14:textId="28CFB51F" w:rsidR="00C96834" w:rsidRPr="00BE0E49" w:rsidRDefault="00462B6D" w:rsidP="00F912A4">
            <w:pPr>
              <w:suppressAutoHyphens w:val="0"/>
              <w:spacing w:after="0" w:line="240" w:lineRule="auto"/>
              <w:rPr>
                <w:rFonts w:asciiTheme="minorHAnsi" w:eastAsiaTheme="minorEastAsia" w:hAnsiTheme="minorHAnsi" w:cstheme="minorBidi"/>
                <w:bCs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bCs/>
                <w:color w:val="000000"/>
              </w:rPr>
              <w:t>Integrated Place Leader, North Lancs</w:t>
            </w:r>
          </w:p>
        </w:tc>
      </w:tr>
    </w:tbl>
    <w:p w14:paraId="74E835B3" w14:textId="77777777" w:rsidR="00931AFA" w:rsidRDefault="00931AFA" w:rsidP="00662E15">
      <w:pPr>
        <w:spacing w:after="0" w:line="240" w:lineRule="auto"/>
        <w:rPr>
          <w:rFonts w:asciiTheme="minorHAnsi" w:eastAsiaTheme="minorEastAsia" w:hAnsiTheme="minorHAnsi" w:cstheme="minorBidi"/>
          <w:b/>
          <w:bCs/>
          <w:color w:val="000000"/>
          <w:sz w:val="24"/>
          <w:szCs w:val="24"/>
        </w:rPr>
      </w:pPr>
    </w:p>
    <w:tbl>
      <w:tblPr>
        <w:tblW w:w="15168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425"/>
        <w:gridCol w:w="13750"/>
        <w:gridCol w:w="993"/>
      </w:tblGrid>
      <w:tr w:rsidR="00124FCE" w:rsidRPr="00E13F70" w14:paraId="53D88217" w14:textId="77777777" w:rsidTr="001056F6">
        <w:trPr>
          <w:trHeight w:val="300"/>
          <w:tblHeader/>
        </w:trPr>
        <w:tc>
          <w:tcPr>
            <w:tcW w:w="425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  <w:shd w:val="clear" w:color="auto" w:fill="9CC2E5" w:themeFill="accent5" w:themeFillTint="99"/>
            <w:vAlign w:val="center"/>
          </w:tcPr>
          <w:p w14:paraId="6230B392" w14:textId="3C882880" w:rsidR="00124FCE" w:rsidRPr="00E13F70" w:rsidRDefault="00124FCE" w:rsidP="00931AFA">
            <w:pPr>
              <w:suppressAutoHyphens w:val="0"/>
              <w:spacing w:after="0" w:line="240" w:lineRule="auto"/>
              <w:rPr>
                <w:rFonts w:asciiTheme="minorHAnsi" w:eastAsiaTheme="minorEastAsia" w:hAnsiTheme="minorHAnsi" w:cstheme="minorHAnsi"/>
                <w:b/>
                <w:bCs/>
                <w:color w:val="000000"/>
              </w:rPr>
            </w:pPr>
            <w:bookmarkStart w:id="1" w:name="_Hlk198211554"/>
          </w:p>
        </w:tc>
        <w:tc>
          <w:tcPr>
            <w:tcW w:w="13750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  <w:shd w:val="clear" w:color="auto" w:fill="9CC2E5" w:themeFill="accent5" w:themeFillTint="99"/>
            <w:vAlign w:val="center"/>
          </w:tcPr>
          <w:p w14:paraId="49E47D8D" w14:textId="77777777" w:rsidR="00124FCE" w:rsidRPr="00E13F70" w:rsidRDefault="00124FCE" w:rsidP="00662E15">
            <w:pPr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/>
              </w:rPr>
            </w:pPr>
            <w:r w:rsidRPr="00E13F70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  <w:t>SUBJECT /DESCRIPTION</w:t>
            </w:r>
          </w:p>
        </w:tc>
        <w:tc>
          <w:tcPr>
            <w:tcW w:w="993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  <w:shd w:val="clear" w:color="auto" w:fill="9CC2E5" w:themeFill="accent5" w:themeFillTint="99"/>
            <w:vAlign w:val="center"/>
          </w:tcPr>
          <w:p w14:paraId="5F5A5520" w14:textId="77777777" w:rsidR="00124FCE" w:rsidRPr="00E13F70" w:rsidRDefault="00124FCE" w:rsidP="00662E15">
            <w:pPr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/>
              </w:rPr>
            </w:pPr>
            <w:r w:rsidRPr="00E13F70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  <w:t>ACTION</w:t>
            </w:r>
          </w:p>
        </w:tc>
      </w:tr>
      <w:bookmarkEnd w:id="1"/>
      <w:tr w:rsidR="001E2E46" w:rsidRPr="00425D29" w14:paraId="284D0877" w14:textId="77777777" w:rsidTr="00AD3030">
        <w:trPr>
          <w:trHeight w:val="577"/>
        </w:trPr>
        <w:tc>
          <w:tcPr>
            <w:tcW w:w="425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7DA1FE06" w14:textId="7D0B70CC" w:rsidR="001E2E46" w:rsidRDefault="001E2E46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</w:rPr>
              <w:t>1.</w:t>
            </w:r>
          </w:p>
        </w:tc>
        <w:tc>
          <w:tcPr>
            <w:tcW w:w="13750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45A2F5B3" w14:textId="77777777" w:rsidR="001E2E46" w:rsidRPr="00EA0871" w:rsidRDefault="001E2E46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</w:pPr>
            <w:r w:rsidRPr="00EA0871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  <w:t>Welcome and Apologies</w:t>
            </w:r>
          </w:p>
          <w:p w14:paraId="053851BE" w14:textId="53F517B1" w:rsidR="00D347B6" w:rsidRPr="00D347B6" w:rsidRDefault="001E2E46" w:rsidP="00D347B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EA0871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TD welcomed everyone to the virtual SGM meeting</w:t>
            </w:r>
            <w:r w:rsidR="00D347B6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 - </w:t>
            </w:r>
            <w:r w:rsidR="00D347B6">
              <w:rPr>
                <w:rFonts w:ascii="Segoe UI" w:hAnsi="Segoe UI" w:cs="Segoe UI"/>
                <w:sz w:val="21"/>
                <w:szCs w:val="21"/>
                <w:lang w:eastAsia="en-GB"/>
              </w:rPr>
              <w:t>TD also welcomed back Emma Paul in the role of Development Lead, Emma held the role originally before Hayley Clarke, and we are delighted to have her back again.</w:t>
            </w:r>
          </w:p>
          <w:p w14:paraId="4A9B1E25" w14:textId="4ABF6100" w:rsidR="001E2E46" w:rsidRPr="00EA0871" w:rsidRDefault="006A72E9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R</w:t>
            </w:r>
            <w:r w:rsidR="001E2E46" w:rsidRPr="00EA0871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ound the table introductions were made.</w:t>
            </w:r>
          </w:p>
        </w:tc>
        <w:tc>
          <w:tcPr>
            <w:tcW w:w="993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3BE055EC" w14:textId="77777777" w:rsidR="001E2E46" w:rsidRPr="00425D29" w:rsidRDefault="001E2E46" w:rsidP="001E2E46">
            <w:p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color w:val="000000" w:themeColor="text1"/>
              </w:rPr>
            </w:pPr>
          </w:p>
        </w:tc>
      </w:tr>
      <w:tr w:rsidR="001E2E46" w:rsidRPr="00425D29" w14:paraId="291B1790" w14:textId="77777777" w:rsidTr="001056F6">
        <w:trPr>
          <w:trHeight w:val="852"/>
        </w:trPr>
        <w:tc>
          <w:tcPr>
            <w:tcW w:w="425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644DCB1D" w14:textId="7DCD6104" w:rsidR="001E2E46" w:rsidRDefault="001E2E46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</w:rPr>
              <w:lastRenderedPageBreak/>
              <w:t>2.</w:t>
            </w:r>
          </w:p>
        </w:tc>
        <w:tc>
          <w:tcPr>
            <w:tcW w:w="13750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7D9177CE" w14:textId="0A231C82" w:rsidR="001E2E46" w:rsidRPr="00EA0871" w:rsidRDefault="001E2E46" w:rsidP="001E2E46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</w:pPr>
            <w:r w:rsidRPr="00EA0871"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  <w:t xml:space="preserve">Minutes </w:t>
            </w:r>
            <w:r w:rsidR="007822C9"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  <w:t>December</w:t>
            </w:r>
            <w:r w:rsidRPr="00EA0871"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  <w:t xml:space="preserve"> 2025</w:t>
            </w:r>
          </w:p>
          <w:p w14:paraId="50AE274D" w14:textId="00096ECA" w:rsidR="001E2E46" w:rsidRPr="00EA0871" w:rsidRDefault="001E2E46" w:rsidP="001E2E46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EA0871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No changes were required</w:t>
            </w:r>
            <w:r w:rsidR="007822C9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.</w:t>
            </w:r>
          </w:p>
          <w:p w14:paraId="15E59760" w14:textId="77777777" w:rsidR="001E2E46" w:rsidRPr="00EA0871" w:rsidRDefault="001E2E46" w:rsidP="001E2E46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</w:pPr>
            <w:r w:rsidRPr="00EA0871"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  <w:t>Action Log</w:t>
            </w:r>
          </w:p>
          <w:p w14:paraId="17760C93" w14:textId="4D6298D1" w:rsidR="001E2E46" w:rsidRPr="00EA0871" w:rsidRDefault="001E2E46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</w:pPr>
            <w:r w:rsidRPr="00EA0871">
              <w:rPr>
                <w:rFonts w:asciiTheme="minorHAnsi" w:hAnsiTheme="minorHAnsi" w:cstheme="minorHAnsi"/>
                <w:color w:val="242424"/>
              </w:rPr>
              <w:t>There were no action items from the previous SGM meeting.</w:t>
            </w:r>
          </w:p>
        </w:tc>
        <w:tc>
          <w:tcPr>
            <w:tcW w:w="993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26CD329A" w14:textId="77777777" w:rsidR="001E2E46" w:rsidRPr="00425D29" w:rsidRDefault="001E2E46" w:rsidP="001E2E46">
            <w:p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color w:val="000000" w:themeColor="text1"/>
              </w:rPr>
            </w:pPr>
          </w:p>
        </w:tc>
      </w:tr>
      <w:tr w:rsidR="007822C9" w:rsidRPr="00425D29" w14:paraId="25B77711" w14:textId="77777777" w:rsidTr="001056F6">
        <w:trPr>
          <w:trHeight w:val="852"/>
        </w:trPr>
        <w:tc>
          <w:tcPr>
            <w:tcW w:w="425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6BA7532D" w14:textId="7EDC3597" w:rsidR="007822C9" w:rsidRDefault="007822C9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</w:rPr>
              <w:t>3</w:t>
            </w:r>
            <w:r w:rsidR="00486939">
              <w:rPr>
                <w:rFonts w:asciiTheme="minorHAnsi" w:eastAsiaTheme="minorEastAsia" w:hAnsiTheme="minorHAnsi" w:cstheme="minorHAnsi"/>
                <w:color w:val="000000" w:themeColor="text1"/>
              </w:rPr>
              <w:t>.</w:t>
            </w:r>
          </w:p>
        </w:tc>
        <w:tc>
          <w:tcPr>
            <w:tcW w:w="13750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72D8FA87" w14:textId="470D1A3D" w:rsidR="005B62DA" w:rsidRPr="005B62DA" w:rsidRDefault="005B62DA" w:rsidP="005B62DA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</w:pPr>
            <w:r w:rsidRPr="005B62DA"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  <w:t>Presentation</w:t>
            </w:r>
            <w:r w:rsidR="00B5304B"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  <w:t xml:space="preserve"> – Karen Gilberton, </w:t>
            </w:r>
            <w:r w:rsidRPr="005B62DA">
              <w:rPr>
                <w:rFonts w:asciiTheme="minorHAnsi" w:hAnsiTheme="minorHAnsi" w:cstheme="minorHAnsi"/>
                <w:b/>
                <w:color w:val="242424"/>
                <w:sz w:val="22"/>
                <w:szCs w:val="22"/>
                <w:u w:val="single"/>
              </w:rPr>
              <w:t>Support with Water Bills &amp; CO Safety</w:t>
            </w:r>
          </w:p>
          <w:p w14:paraId="7076D9A2" w14:textId="77777777" w:rsidR="00F36C49" w:rsidRPr="00F36C49" w:rsidRDefault="00F36C49" w:rsidP="00F36C49">
            <w:pPr>
              <w:snapToGrid w:val="0"/>
              <w:spacing w:after="0" w:line="240" w:lineRule="auto"/>
              <w:ind w:hanging="23"/>
              <w:rPr>
                <w:rFonts w:asciiTheme="minorHAnsi" w:hAnsiTheme="minorHAnsi" w:cstheme="minorHAnsi"/>
                <w:color w:val="242424"/>
                <w:u w:val="single"/>
              </w:rPr>
            </w:pPr>
            <w:r w:rsidRPr="00F36C49">
              <w:rPr>
                <w:rFonts w:asciiTheme="minorHAnsi" w:hAnsiTheme="minorHAnsi" w:cstheme="minorHAnsi"/>
                <w:color w:val="242424"/>
                <w:u w:val="single"/>
              </w:rPr>
              <w:t>Water Bill Support (United Utilities)</w:t>
            </w:r>
          </w:p>
          <w:p w14:paraId="1A881550" w14:textId="77777777" w:rsidR="00F36C49" w:rsidRPr="00F36C49" w:rsidRDefault="00F36C49" w:rsidP="00F36C49">
            <w:pPr>
              <w:pStyle w:val="ListParagraph"/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F36C49">
              <w:rPr>
                <w:rFonts w:asciiTheme="minorHAnsi" w:hAnsiTheme="minorHAnsi" w:cstheme="minorHAnsi"/>
                <w:color w:val="242424"/>
              </w:rPr>
              <w:t>Many residents struggle with water bills, which are often overlooked compared with energy costs.</w:t>
            </w:r>
          </w:p>
          <w:p w14:paraId="71A66278" w14:textId="77777777" w:rsidR="00F36C49" w:rsidRPr="00BD35B2" w:rsidRDefault="00F36C49" w:rsidP="00BD35B2">
            <w:pPr>
              <w:pStyle w:val="ListParagraph"/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BD35B2">
              <w:rPr>
                <w:rFonts w:asciiTheme="minorHAnsi" w:hAnsiTheme="minorHAnsi" w:cstheme="minorHAnsi"/>
                <w:color w:val="242424"/>
              </w:rPr>
              <w:t xml:space="preserve">Key schemes highlighted included: </w:t>
            </w:r>
          </w:p>
          <w:p w14:paraId="171C8F94" w14:textId="77777777" w:rsidR="00F36C49" w:rsidRPr="00BD35B2" w:rsidRDefault="00F36C49" w:rsidP="00BD35B2">
            <w:pPr>
              <w:pStyle w:val="ListParagraph"/>
              <w:numPr>
                <w:ilvl w:val="1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BD35B2">
              <w:rPr>
                <w:rFonts w:asciiTheme="minorHAnsi" w:hAnsiTheme="minorHAnsi" w:cstheme="minorHAnsi"/>
                <w:color w:val="242424"/>
              </w:rPr>
              <w:t>WaterSure / WaterSure Plus – for high water users on low or means</w:t>
            </w:r>
            <w:r w:rsidRPr="00BD35B2">
              <w:rPr>
                <w:rFonts w:asciiTheme="minorHAnsi" w:hAnsiTheme="minorHAnsi" w:cstheme="minorHAnsi"/>
                <w:color w:val="242424"/>
              </w:rPr>
              <w:noBreakHyphen/>
              <w:t>tested income.</w:t>
            </w:r>
          </w:p>
          <w:p w14:paraId="3DBCEF84" w14:textId="77777777" w:rsidR="00F36C49" w:rsidRPr="00963DD1" w:rsidRDefault="00F36C49" w:rsidP="00963DD1">
            <w:pPr>
              <w:pStyle w:val="ListParagraph"/>
              <w:numPr>
                <w:ilvl w:val="1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63DD1">
              <w:rPr>
                <w:rFonts w:asciiTheme="minorHAnsi" w:hAnsiTheme="minorHAnsi" w:cstheme="minorHAnsi"/>
                <w:color w:val="242424"/>
              </w:rPr>
              <w:t>Low Income Discount – £50 annual reduction for eligible households.</w:t>
            </w:r>
          </w:p>
          <w:p w14:paraId="143D7120" w14:textId="77777777" w:rsidR="00F36C49" w:rsidRPr="00963DD1" w:rsidRDefault="00F36C49" w:rsidP="00963DD1">
            <w:pPr>
              <w:pStyle w:val="ListParagraph"/>
              <w:numPr>
                <w:ilvl w:val="1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63DD1">
              <w:rPr>
                <w:rFonts w:asciiTheme="minorHAnsi" w:hAnsiTheme="minorHAnsi" w:cstheme="minorHAnsi"/>
                <w:color w:val="242424"/>
              </w:rPr>
              <w:t>Back on Track / Bill Capping – affordability</w:t>
            </w:r>
            <w:r w:rsidRPr="00963DD1">
              <w:rPr>
                <w:rFonts w:asciiTheme="minorHAnsi" w:hAnsiTheme="minorHAnsi" w:cstheme="minorHAnsi"/>
                <w:color w:val="242424"/>
              </w:rPr>
              <w:noBreakHyphen/>
              <w:t>based support following income changes.</w:t>
            </w:r>
          </w:p>
          <w:p w14:paraId="142987C2" w14:textId="77777777" w:rsidR="00F36C49" w:rsidRPr="00963DD1" w:rsidRDefault="00F36C49" w:rsidP="00963DD1">
            <w:pPr>
              <w:pStyle w:val="ListParagraph"/>
              <w:numPr>
                <w:ilvl w:val="1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63DD1">
              <w:rPr>
                <w:rFonts w:asciiTheme="minorHAnsi" w:hAnsiTheme="minorHAnsi" w:cstheme="minorHAnsi"/>
                <w:color w:val="242424"/>
              </w:rPr>
              <w:t>Debt Matching Scheme – United Utilities matches customer repayments on water debt.</w:t>
            </w:r>
          </w:p>
          <w:p w14:paraId="1849DA9F" w14:textId="77777777" w:rsidR="00F36C49" w:rsidRPr="00963DD1" w:rsidRDefault="00F36C49" w:rsidP="00963DD1">
            <w:pPr>
              <w:pStyle w:val="ListParagraph"/>
              <w:numPr>
                <w:ilvl w:val="1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63DD1">
              <w:rPr>
                <w:rFonts w:asciiTheme="minorHAnsi" w:hAnsiTheme="minorHAnsi" w:cstheme="minorHAnsi"/>
                <w:color w:val="242424"/>
              </w:rPr>
              <w:t>Payment Breaks – including delays for people waiting for Universal Credit.</w:t>
            </w:r>
          </w:p>
          <w:p w14:paraId="6454C1A1" w14:textId="77777777" w:rsidR="00F36C49" w:rsidRPr="00963DD1" w:rsidRDefault="00F36C49" w:rsidP="00963DD1">
            <w:pPr>
              <w:pStyle w:val="ListParagraph"/>
              <w:numPr>
                <w:ilvl w:val="1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63DD1">
              <w:rPr>
                <w:rFonts w:asciiTheme="minorHAnsi" w:hAnsiTheme="minorHAnsi" w:cstheme="minorHAnsi"/>
                <w:color w:val="242424"/>
              </w:rPr>
              <w:t>Financial Hardship Fund – one</w:t>
            </w:r>
            <w:r w:rsidRPr="00963DD1">
              <w:rPr>
                <w:rFonts w:asciiTheme="minorHAnsi" w:hAnsiTheme="minorHAnsi" w:cstheme="minorHAnsi"/>
                <w:color w:val="242424"/>
              </w:rPr>
              <w:noBreakHyphen/>
              <w:t>off help with water debt or essential items.</w:t>
            </w:r>
          </w:p>
          <w:p w14:paraId="22951C5A" w14:textId="77777777" w:rsidR="00F36C49" w:rsidRPr="00963DD1" w:rsidRDefault="00F36C49" w:rsidP="00963DD1">
            <w:pPr>
              <w:pStyle w:val="ListParagraph"/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63DD1">
              <w:rPr>
                <w:rFonts w:asciiTheme="minorHAnsi" w:hAnsiTheme="minorHAnsi" w:cstheme="minorHAnsi"/>
                <w:color w:val="242424"/>
              </w:rPr>
              <w:t>Emphasis on affordable repayment plans to prevent scheme failure.</w:t>
            </w:r>
          </w:p>
          <w:p w14:paraId="4D6D5A86" w14:textId="77777777" w:rsidR="00F36C49" w:rsidRPr="00F36C49" w:rsidRDefault="00F36C49" w:rsidP="00963DD1">
            <w:pPr>
              <w:pStyle w:val="ListParagraph"/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Theme="minorHAnsi" w:eastAsia="Times New Roman" w:hAnsiTheme="minorHAnsi" w:cstheme="minorHAnsi"/>
                <w:color w:val="242424"/>
                <w:lang w:eastAsia="ar-SA"/>
              </w:rPr>
            </w:pPr>
            <w:r w:rsidRPr="00963DD1">
              <w:rPr>
                <w:rFonts w:asciiTheme="minorHAnsi" w:hAnsiTheme="minorHAnsi" w:cstheme="minorHAnsi"/>
                <w:color w:val="242424"/>
              </w:rPr>
              <w:t>Referr</w:t>
            </w:r>
            <w:r w:rsidRPr="00F36C49">
              <w:rPr>
                <w:rFonts w:asciiTheme="minorHAnsi" w:eastAsia="Times New Roman" w:hAnsiTheme="minorHAnsi" w:cstheme="minorHAnsi"/>
                <w:color w:val="242424"/>
                <w:lang w:eastAsia="ar-SA"/>
              </w:rPr>
              <w:t>als go via the organisation’s website and are triaged to the specialist water debt advisor (Gary).</w:t>
            </w:r>
          </w:p>
          <w:p w14:paraId="77369880" w14:textId="77777777" w:rsidR="00F36C49" w:rsidRPr="009A772E" w:rsidRDefault="00F36C49" w:rsidP="009A772E">
            <w:pPr>
              <w:snapToGrid w:val="0"/>
              <w:spacing w:after="0" w:line="240" w:lineRule="auto"/>
              <w:ind w:hanging="23"/>
              <w:rPr>
                <w:rFonts w:asciiTheme="minorHAnsi" w:hAnsiTheme="minorHAnsi" w:cstheme="minorHAnsi"/>
                <w:color w:val="242424"/>
                <w:u w:val="single"/>
              </w:rPr>
            </w:pPr>
            <w:r w:rsidRPr="009A772E">
              <w:rPr>
                <w:rFonts w:asciiTheme="minorHAnsi" w:hAnsiTheme="minorHAnsi" w:cstheme="minorHAnsi"/>
                <w:color w:val="242424"/>
                <w:u w:val="single"/>
              </w:rPr>
              <w:t>Energy &amp; Carbon Monoxide (CO) Safety</w:t>
            </w:r>
          </w:p>
          <w:p w14:paraId="04854DD4" w14:textId="77777777" w:rsidR="00F36C49" w:rsidRPr="009A772E" w:rsidRDefault="00F36C49" w:rsidP="009A772E">
            <w:pPr>
              <w:pStyle w:val="ListParagraph"/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A772E">
              <w:rPr>
                <w:rFonts w:asciiTheme="minorHAnsi" w:hAnsiTheme="minorHAnsi" w:cstheme="minorHAnsi"/>
                <w:color w:val="242424"/>
              </w:rPr>
              <w:t>Free carbon monoxide alarms are available for homeowners (landlords responsible in rental properties).</w:t>
            </w:r>
          </w:p>
          <w:p w14:paraId="09078414" w14:textId="77777777" w:rsidR="00F36C49" w:rsidRPr="009A772E" w:rsidRDefault="00F36C49" w:rsidP="009A772E">
            <w:pPr>
              <w:pStyle w:val="ListParagraph"/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A772E">
              <w:rPr>
                <w:rFonts w:asciiTheme="minorHAnsi" w:hAnsiTheme="minorHAnsi" w:cstheme="minorHAnsi"/>
                <w:color w:val="242424"/>
              </w:rPr>
              <w:t>CO risks, symptoms, and warning signs were explained.</w:t>
            </w:r>
          </w:p>
          <w:p w14:paraId="0062A060" w14:textId="77777777" w:rsidR="00F36C49" w:rsidRPr="009A772E" w:rsidRDefault="00F36C49" w:rsidP="009A772E">
            <w:pPr>
              <w:pStyle w:val="ListParagraph"/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A772E">
              <w:rPr>
                <w:rFonts w:asciiTheme="minorHAnsi" w:hAnsiTheme="minorHAnsi" w:cstheme="minorHAnsi"/>
                <w:color w:val="242424"/>
              </w:rPr>
              <w:t>Staff can attend community groups and staff teams to deliver talks.</w:t>
            </w:r>
          </w:p>
          <w:p w14:paraId="62AF43B0" w14:textId="77777777" w:rsidR="00F36C49" w:rsidRPr="009A772E" w:rsidRDefault="00F36C49" w:rsidP="009A772E">
            <w:pPr>
              <w:pStyle w:val="ListParagraph"/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9A772E">
              <w:rPr>
                <w:rFonts w:asciiTheme="minorHAnsi" w:hAnsiTheme="minorHAnsi" w:cstheme="minorHAnsi"/>
                <w:color w:val="242424"/>
              </w:rPr>
              <w:t>Clear importance of providing full referral information and more than one contact method.</w:t>
            </w:r>
          </w:p>
          <w:p w14:paraId="2198830D" w14:textId="77777777" w:rsidR="007822C9" w:rsidRPr="00F36C49" w:rsidRDefault="007822C9" w:rsidP="00F36C49">
            <w:pPr>
              <w:snapToGrid w:val="0"/>
              <w:spacing w:after="0" w:line="240" w:lineRule="auto"/>
              <w:ind w:hanging="23"/>
              <w:rPr>
                <w:rFonts w:ascii="Segoe UI" w:hAnsi="Segoe UI" w:cs="Segoe UI"/>
                <w:sz w:val="21"/>
                <w:szCs w:val="21"/>
                <w:lang w:eastAsia="en-GB"/>
              </w:rPr>
            </w:pPr>
          </w:p>
          <w:p w14:paraId="0D2ECBC7" w14:textId="6BF4CED9" w:rsidR="00F36C49" w:rsidRPr="00E47B23" w:rsidRDefault="00641F8B" w:rsidP="004F33B1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</w:pPr>
            <w:r>
              <w:rPr>
                <w:rFonts w:ascii="Segoe UI" w:hAnsi="Segoe UI" w:cs="Segoe UI"/>
                <w:sz w:val="21"/>
                <w:szCs w:val="21"/>
                <w:lang w:eastAsia="en-GB"/>
              </w:rPr>
              <w:object w:dxaOrig="1508" w:dyaOrig="984" w14:anchorId="3599FA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1" o:title=""/>
                </v:shape>
                <o:OLEObject Type="Embed" ProgID="Acrobat.Document.DC" ShapeID="_x0000_i1025" DrawAspect="Icon" ObjectID="_1829896403" r:id="rId12"/>
              </w:object>
            </w:r>
            <w:r w:rsidR="009A772E">
              <w:rPr>
                <w:rFonts w:ascii="Segoe UI" w:hAnsi="Segoe UI" w:cs="Segoe UI"/>
                <w:sz w:val="21"/>
                <w:szCs w:val="21"/>
                <w:lang w:eastAsia="en-GB"/>
              </w:rPr>
              <w:object w:dxaOrig="1508" w:dyaOrig="984" w14:anchorId="3BB8E3D9">
                <v:shape id="_x0000_i1026" type="#_x0000_t75" style="width:75.5pt;height:49pt" o:ole="">
                  <v:imagedata r:id="rId13" o:title=""/>
                </v:shape>
                <o:OLEObject Type="Embed" ProgID="Acrobat.Document.DC" ShapeID="_x0000_i1026" DrawAspect="Icon" ObjectID="_1829896404" r:id="rId14"/>
              </w:object>
            </w:r>
          </w:p>
        </w:tc>
        <w:tc>
          <w:tcPr>
            <w:tcW w:w="993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574C5075" w14:textId="77777777" w:rsidR="007822C9" w:rsidRPr="00425D29" w:rsidRDefault="007822C9" w:rsidP="001E2E46">
            <w:p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color w:val="000000" w:themeColor="text1"/>
              </w:rPr>
            </w:pPr>
          </w:p>
        </w:tc>
      </w:tr>
      <w:tr w:rsidR="001E2E46" w:rsidRPr="00425D29" w14:paraId="29C03404" w14:textId="77777777" w:rsidTr="001056F6">
        <w:trPr>
          <w:trHeight w:val="852"/>
        </w:trPr>
        <w:tc>
          <w:tcPr>
            <w:tcW w:w="425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56C72689" w14:textId="7167FDDE" w:rsidR="001E2E46" w:rsidRPr="00F360F7" w:rsidRDefault="00782796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color w:val="000000" w:themeColor="text1"/>
                <w:highlight w:val="yellow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</w:rPr>
              <w:t>4</w:t>
            </w:r>
            <w:r w:rsidR="001E2E46">
              <w:rPr>
                <w:rFonts w:asciiTheme="minorHAnsi" w:eastAsiaTheme="minorEastAsia" w:hAnsiTheme="minorHAnsi" w:cstheme="minorHAnsi"/>
                <w:color w:val="000000" w:themeColor="text1"/>
              </w:rPr>
              <w:t>.</w:t>
            </w:r>
          </w:p>
        </w:tc>
        <w:tc>
          <w:tcPr>
            <w:tcW w:w="13750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7103DA2A" w14:textId="5C4C5CF5" w:rsidR="001E2E46" w:rsidRDefault="001E2E46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</w:pPr>
            <w:r w:rsidRPr="00E47B23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  <w:t xml:space="preserve">Round the Table </w:t>
            </w:r>
            <w:r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  <w:t>Contributions</w:t>
            </w:r>
          </w:p>
          <w:p w14:paraId="78971079" w14:textId="77777777" w:rsidR="00EA0871" w:rsidRPr="001E6AA7" w:rsidRDefault="00EA0871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</w:p>
          <w:p w14:paraId="4DF8AA5E" w14:textId="77777777" w:rsidR="001E6AA7" w:rsidRPr="001E6AA7" w:rsidRDefault="001E6AA7" w:rsidP="001E6AA7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</w:pPr>
            <w:r w:rsidRPr="001E6AA7"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  <w:t>Emily Burzacki</w:t>
            </w:r>
          </w:p>
          <w:p w14:paraId="57ACC1F2" w14:textId="77777777" w:rsidR="001E6AA7" w:rsidRPr="001E6AA7" w:rsidRDefault="001E6AA7" w:rsidP="001E6AA7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1E6AA7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Lancashire Changing Lives Fund is now live (from Christmas Eve).</w:t>
            </w:r>
          </w:p>
          <w:p w14:paraId="19994D0A" w14:textId="77777777" w:rsidR="001E6AA7" w:rsidRPr="001E6AA7" w:rsidRDefault="001E6AA7" w:rsidP="001E6AA7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1E6AA7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Funding up to £3,000 for projects supporting children and young people.</w:t>
            </w:r>
          </w:p>
          <w:p w14:paraId="292D303B" w14:textId="77777777" w:rsidR="001E6AA7" w:rsidRPr="001E6AA7" w:rsidRDefault="001E6AA7" w:rsidP="001E6AA7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1E6AA7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Cannot be used for staffing costs.</w:t>
            </w:r>
          </w:p>
          <w:p w14:paraId="45A018BB" w14:textId="77777777" w:rsidR="001E6AA7" w:rsidRPr="001E6AA7" w:rsidRDefault="001E6AA7" w:rsidP="001E6AA7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1E6AA7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Applications reviewed monthly; strong early interest noted.</w:t>
            </w:r>
          </w:p>
          <w:p w14:paraId="00B66E7D" w14:textId="77777777" w:rsidR="001E6AA7" w:rsidRDefault="001E6AA7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</w:pPr>
          </w:p>
          <w:p w14:paraId="0FCC89FE" w14:textId="77777777" w:rsidR="00917056" w:rsidRPr="00917056" w:rsidRDefault="00917056" w:rsidP="000E21A1">
            <w:pPr>
              <w:tabs>
                <w:tab w:val="num" w:pos="720"/>
              </w:tabs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917056"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  <w:t>Mark Wilson</w:t>
            </w:r>
          </w:p>
          <w:p w14:paraId="34D6A0E1" w14:textId="4126D20D" w:rsidR="00917056" w:rsidRPr="00917056" w:rsidRDefault="00917056" w:rsidP="00917056">
            <w:pPr>
              <w:tabs>
                <w:tab w:val="num" w:pos="720"/>
              </w:tabs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917056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Updated timetable </w:t>
            </w:r>
            <w:r w:rsidR="000E21A1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– please see below – for further information please contact Mark on </w:t>
            </w:r>
            <w:r w:rsidR="000E21A1" w:rsidRPr="007822A1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07367349093</w:t>
            </w:r>
            <w:r w:rsidR="00F737B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 or email</w:t>
            </w:r>
            <w:r w:rsidR="000E21A1" w:rsidRPr="007822A1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 - mwilson@thwewell2.co.uk </w:t>
            </w:r>
          </w:p>
          <w:p w14:paraId="28E695C8" w14:textId="77777777" w:rsidR="00917056" w:rsidRPr="00917056" w:rsidRDefault="00917056" w:rsidP="00917056">
            <w:pPr>
              <w:tabs>
                <w:tab w:val="num" w:pos="720"/>
              </w:tabs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917056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New and ongoing activities include: </w:t>
            </w:r>
          </w:p>
          <w:p w14:paraId="310CDC6B" w14:textId="77777777" w:rsidR="00917056" w:rsidRPr="00F737B9" w:rsidRDefault="00917056" w:rsidP="00F737B9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F737B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Free community yoga</w:t>
            </w:r>
          </w:p>
          <w:p w14:paraId="5570C8A4" w14:textId="77777777" w:rsidR="00917056" w:rsidRPr="00F737B9" w:rsidRDefault="00917056" w:rsidP="00F737B9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F737B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Connection café</w:t>
            </w:r>
          </w:p>
          <w:p w14:paraId="62CE1843" w14:textId="77777777" w:rsidR="00917056" w:rsidRPr="00F737B9" w:rsidRDefault="00917056" w:rsidP="00F737B9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F737B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Breakfast club</w:t>
            </w:r>
          </w:p>
          <w:p w14:paraId="1785B6A2" w14:textId="77777777" w:rsidR="00917056" w:rsidRPr="00F737B9" w:rsidRDefault="00917056" w:rsidP="00F737B9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F737B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Recovery and peer support groups</w:t>
            </w:r>
          </w:p>
          <w:p w14:paraId="6970345B" w14:textId="64DBE06F" w:rsidR="001E6AA7" w:rsidRPr="00917056" w:rsidRDefault="00454E10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object w:dxaOrig="1508" w:dyaOrig="984" w14:anchorId="623DF0FE">
                <v:shape id="_x0000_i1027" type="#_x0000_t75" style="width:75.5pt;height:49pt" o:ole="">
                  <v:imagedata r:id="rId15" o:title=""/>
                </v:shape>
                <o:OLEObject Type="Embed" ProgID="Acrobat.Document.DC" ShapeID="_x0000_i1027" DrawAspect="Icon" ObjectID="_1829896405" r:id="rId16"/>
              </w:object>
            </w:r>
          </w:p>
          <w:p w14:paraId="50FD6355" w14:textId="77777777" w:rsidR="001E6AA7" w:rsidRDefault="001E6AA7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</w:pPr>
          </w:p>
          <w:p w14:paraId="419DE4F5" w14:textId="77777777" w:rsidR="00191D88" w:rsidRPr="00191D88" w:rsidRDefault="00191D88" w:rsidP="00191D88">
            <w:pPr>
              <w:tabs>
                <w:tab w:val="num" w:pos="720"/>
              </w:tabs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</w:pPr>
            <w:r w:rsidRPr="00191D88"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  <w:t>Carly Taylor</w:t>
            </w:r>
          </w:p>
          <w:p w14:paraId="61655182" w14:textId="77777777" w:rsidR="00191D88" w:rsidRPr="00191D88" w:rsidRDefault="00191D88" w:rsidP="00191D88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191D88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 xml:space="preserve">Successful recruitment of a Mental Health </w:t>
            </w:r>
            <w:r w:rsidRPr="00191D88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Practitioner, starting imminently.</w:t>
            </w:r>
          </w:p>
          <w:p w14:paraId="06F4E583" w14:textId="77777777" w:rsidR="00191D88" w:rsidRPr="00191D88" w:rsidRDefault="00191D88" w:rsidP="00191D88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191D88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Second role currently being re</w:t>
            </w:r>
            <w:r w:rsidRPr="00191D88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noBreakHyphen/>
              <w:t>advertised.</w:t>
            </w:r>
          </w:p>
          <w:p w14:paraId="7C157AAC" w14:textId="77777777" w:rsidR="00191D88" w:rsidRPr="00191D88" w:rsidRDefault="00191D88" w:rsidP="00191D88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191D88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Wellbeing/social prescribing team experiencing high demand, including over Christmas.</w:t>
            </w:r>
          </w:p>
          <w:p w14:paraId="5F101F81" w14:textId="77777777" w:rsidR="00191D88" w:rsidRPr="00191D88" w:rsidRDefault="00191D88" w:rsidP="00191D88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191D88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PCN keen to strengthen collaboration with ICC and welcomed Emma Paul’s</w:t>
            </w:r>
            <w:r w:rsidRPr="00191D88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 xml:space="preserve"> return.</w:t>
            </w:r>
          </w:p>
          <w:p w14:paraId="48B59B81" w14:textId="77777777" w:rsidR="001E6AA7" w:rsidRDefault="001E6AA7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</w:pPr>
          </w:p>
          <w:p w14:paraId="0E744F27" w14:textId="77777777" w:rsidR="004148E1" w:rsidRPr="004148E1" w:rsidRDefault="004148E1" w:rsidP="004148E1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</w:pPr>
            <w:r w:rsidRPr="004148E1"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  <w:t>Olivia Acton</w:t>
            </w:r>
          </w:p>
          <w:p w14:paraId="1F0D4BD5" w14:textId="77777777" w:rsidR="004148E1" w:rsidRPr="004148E1" w:rsidRDefault="004148E1" w:rsidP="004148E1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4148E1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Holistic health assessments underway with local GP practices.</w:t>
            </w:r>
          </w:p>
          <w:p w14:paraId="5C22FADA" w14:textId="77777777" w:rsidR="004148E1" w:rsidRPr="004148E1" w:rsidRDefault="004148E1" w:rsidP="004148E1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4148E1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Assessments are proactive, not solely frailty</w:t>
            </w:r>
            <w:r w:rsidRPr="004148E1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noBreakHyphen/>
              <w:t>based.</w:t>
            </w:r>
          </w:p>
          <w:p w14:paraId="44FE5A2E" w14:textId="77777777" w:rsidR="004148E1" w:rsidRPr="004148E1" w:rsidRDefault="004148E1" w:rsidP="004148E1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4148E1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High number of onward referrals generated with positive patient feedback.</w:t>
            </w:r>
          </w:p>
          <w:p w14:paraId="6CD68082" w14:textId="77777777" w:rsidR="004148E1" w:rsidRPr="004148E1" w:rsidRDefault="004148E1" w:rsidP="004148E1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4148E1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 xml:space="preserve">Ongoing discussion about: </w:t>
            </w:r>
          </w:p>
          <w:p w14:paraId="7C0CE758" w14:textId="77777777" w:rsidR="004148E1" w:rsidRPr="004148E1" w:rsidRDefault="004148E1" w:rsidP="00457B0B">
            <w:pPr>
              <w:pStyle w:val="ListParagraph"/>
              <w:numPr>
                <w:ilvl w:val="1"/>
                <w:numId w:val="46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4148E1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Data capture of onward referrals</w:t>
            </w:r>
          </w:p>
          <w:p w14:paraId="16141F5F" w14:textId="77777777" w:rsidR="004148E1" w:rsidRPr="004148E1" w:rsidRDefault="004148E1" w:rsidP="00457B0B">
            <w:pPr>
              <w:pStyle w:val="ListParagraph"/>
              <w:numPr>
                <w:ilvl w:val="1"/>
                <w:numId w:val="46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4148E1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Impact on voluntary and community sector capacity</w:t>
            </w:r>
          </w:p>
          <w:p w14:paraId="1D04317E" w14:textId="77777777" w:rsidR="004148E1" w:rsidRDefault="004148E1" w:rsidP="00457B0B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457B0B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Action: Carly and Helen to take forward discussions on evaluation and system impact.</w:t>
            </w:r>
          </w:p>
          <w:p w14:paraId="4F92A3C0" w14:textId="77777777" w:rsidR="00457B0B" w:rsidRDefault="00457B0B" w:rsidP="00457B0B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</w:p>
          <w:p w14:paraId="1F815695" w14:textId="77777777" w:rsidR="00291546" w:rsidRPr="00291546" w:rsidRDefault="00291546" w:rsidP="007B0208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</w:pPr>
            <w:r w:rsidRPr="00291546"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  <w:t>James Murphy</w:t>
            </w:r>
          </w:p>
          <w:p w14:paraId="3FE36500" w14:textId="77777777" w:rsidR="00291546" w:rsidRPr="00291546" w:rsidRDefault="00291546" w:rsidP="00291546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291546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District</w:t>
            </w:r>
            <w:r w:rsidRPr="00291546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noBreakHyphen/>
              <w:t>wide smoking cessation campaign launched (multiple hubs).</w:t>
            </w:r>
          </w:p>
          <w:p w14:paraId="11A686CC" w14:textId="77777777" w:rsidR="00291546" w:rsidRPr="00291546" w:rsidRDefault="00291546" w:rsidP="00291546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291546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Household Support Fund still open for crisis support.</w:t>
            </w:r>
          </w:p>
          <w:p w14:paraId="3C8DF2C3" w14:textId="77777777" w:rsidR="00291546" w:rsidRPr="00291546" w:rsidRDefault="00291546" w:rsidP="00291546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291546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 xml:space="preserve">Upcoming events: </w:t>
            </w:r>
          </w:p>
          <w:p w14:paraId="2CA6F497" w14:textId="77777777" w:rsidR="00291546" w:rsidRPr="00291546" w:rsidRDefault="00291546" w:rsidP="00091349">
            <w:pPr>
              <w:pStyle w:val="ListParagraph"/>
              <w:numPr>
                <w:ilvl w:val="1"/>
                <w:numId w:val="46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291546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Potato Day – 31 January (Friends Meeting House)</w:t>
            </w:r>
          </w:p>
          <w:p w14:paraId="1C01FEDA" w14:textId="77777777" w:rsidR="00291546" w:rsidRPr="00291546" w:rsidRDefault="00291546" w:rsidP="00091349">
            <w:pPr>
              <w:pStyle w:val="ListParagraph"/>
              <w:numPr>
                <w:ilvl w:val="1"/>
                <w:numId w:val="46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291546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Winter budget cooking sessions</w:t>
            </w:r>
          </w:p>
          <w:p w14:paraId="139ABB4D" w14:textId="77777777" w:rsidR="00291546" w:rsidRPr="00291546" w:rsidRDefault="00291546" w:rsidP="00091349">
            <w:pPr>
              <w:pStyle w:val="ListParagraph"/>
              <w:numPr>
                <w:ilvl w:val="1"/>
                <w:numId w:val="46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291546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Community kitchen meals</w:t>
            </w:r>
          </w:p>
          <w:p w14:paraId="3210451A" w14:textId="5301D636" w:rsidR="00291546" w:rsidRPr="00291546" w:rsidRDefault="00291546" w:rsidP="00291546">
            <w:p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Action</w:t>
            </w:r>
            <w:r w:rsidR="007B0208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: </w:t>
            </w:r>
            <w:r w:rsidRPr="00291546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Emma Paul invited to visit Carnforth Food Club.</w:t>
            </w:r>
          </w:p>
          <w:p w14:paraId="0FFBCE70" w14:textId="77777777" w:rsidR="00457B0B" w:rsidRDefault="00457B0B" w:rsidP="00457B0B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</w:p>
          <w:p w14:paraId="1B259D24" w14:textId="77777777" w:rsidR="00270E4F" w:rsidRPr="00270E4F" w:rsidRDefault="00270E4F" w:rsidP="00270E4F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</w:pPr>
            <w:r w:rsidRPr="00270E4F"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  <w:t>Claire Harris</w:t>
            </w:r>
          </w:p>
          <w:p w14:paraId="0D0A400E" w14:textId="77777777" w:rsidR="00270E4F" w:rsidRPr="008B5E19" w:rsidRDefault="00270E4F" w:rsidP="008B5E19">
            <w:pPr>
              <w:pStyle w:val="ListParagraph"/>
              <w:numPr>
                <w:ilvl w:val="0"/>
                <w:numId w:val="52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8B5E1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Gait Barrows NNR seeking volunteers.</w:t>
            </w:r>
          </w:p>
          <w:p w14:paraId="5D48019F" w14:textId="77777777" w:rsidR="00270E4F" w:rsidRPr="008B5E19" w:rsidRDefault="00270E4F" w:rsidP="008B5E19">
            <w:pPr>
              <w:pStyle w:val="ListParagraph"/>
              <w:numPr>
                <w:ilvl w:val="0"/>
                <w:numId w:val="52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8B5E1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Proposal for a Morecambe Bay Nature Prescription Project: </w:t>
            </w:r>
          </w:p>
          <w:p w14:paraId="2E7314DE" w14:textId="77777777" w:rsidR="00270E4F" w:rsidRPr="008B5E19" w:rsidRDefault="00270E4F" w:rsidP="008B5E19">
            <w:pPr>
              <w:pStyle w:val="ListParagraph"/>
              <w:numPr>
                <w:ilvl w:val="0"/>
                <w:numId w:val="53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8B5E1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In partnership with RSPB</w:t>
            </w:r>
          </w:p>
          <w:p w14:paraId="0FF455E7" w14:textId="77777777" w:rsidR="00270E4F" w:rsidRPr="008B5E19" w:rsidRDefault="00270E4F" w:rsidP="008B5E19">
            <w:pPr>
              <w:pStyle w:val="ListParagraph"/>
              <w:numPr>
                <w:ilvl w:val="0"/>
                <w:numId w:val="53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8B5E1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Training for social prescribers / wellbeing staff</w:t>
            </w:r>
          </w:p>
          <w:p w14:paraId="2B903CCF" w14:textId="77777777" w:rsidR="00270E4F" w:rsidRPr="008B5E19" w:rsidRDefault="00270E4F" w:rsidP="008B5E19">
            <w:pPr>
              <w:pStyle w:val="ListParagraph"/>
              <w:numPr>
                <w:ilvl w:val="0"/>
                <w:numId w:val="53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8B5E1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Use of reusable nature prescription calendars</w:t>
            </w:r>
          </w:p>
          <w:p w14:paraId="5779AC63" w14:textId="77777777" w:rsidR="00270E4F" w:rsidRPr="00270E4F" w:rsidRDefault="00270E4F" w:rsidP="00270E4F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270E4F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Seeking healthcare</w:t>
            </w:r>
            <w:r w:rsidRPr="00270E4F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noBreakHyphen/>
              <w:t>related sponsorship (approx. £536 per practice equivalent).</w:t>
            </w:r>
          </w:p>
          <w:p w14:paraId="56E5E794" w14:textId="44A19967" w:rsidR="003C78FD" w:rsidRDefault="00822502" w:rsidP="00457B0B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object w:dxaOrig="1508" w:dyaOrig="984" w14:anchorId="3B764488">
                <v:shape id="_x0000_i1028" type="#_x0000_t75" style="width:75.5pt;height:49pt" o:ole="">
                  <v:imagedata r:id="rId17" o:title=""/>
                </v:shape>
                <o:OLEObject Type="Embed" ProgID="Acrobat.Document.DC" ShapeID="_x0000_i1028" DrawAspect="Icon" ObjectID="_1829896406" r:id="rId18"/>
              </w:object>
            </w:r>
            <w:r w:rsidR="005D7FFB">
              <w:rPr>
                <w:rFonts w:asciiTheme="minorHAnsi" w:eastAsiaTheme="minorEastAsia" w:hAnsiTheme="minorHAnsi" w:cstheme="minorHAnsi"/>
                <w:bCs/>
                <w:noProof/>
                <w:color w:val="000000" w:themeColor="text1"/>
              </w:rPr>
              <w:drawing>
                <wp:inline distT="0" distB="0" distL="0" distR="0" wp14:anchorId="6BF17913" wp14:editId="41B06840">
                  <wp:extent cx="869660" cy="652405"/>
                  <wp:effectExtent l="0" t="5715" r="1270" b="1270"/>
                  <wp:docPr id="14353294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98647" cy="67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D48F9" w14:textId="77777777" w:rsidR="003C78FD" w:rsidRDefault="003C78FD" w:rsidP="00457B0B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</w:p>
          <w:p w14:paraId="11EE1745" w14:textId="77777777" w:rsidR="003C78FD" w:rsidRDefault="003C78FD" w:rsidP="00457B0B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</w:p>
          <w:p w14:paraId="22D1C2FC" w14:textId="77777777" w:rsidR="00E70953" w:rsidRPr="00C26F61" w:rsidRDefault="00E70953" w:rsidP="00C26F61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</w:pPr>
            <w:r w:rsidRPr="00C26F61"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  <w:t>Anne Oliver</w:t>
            </w:r>
          </w:p>
          <w:p w14:paraId="64320F38" w14:textId="77777777" w:rsidR="00E70953" w:rsidRPr="00E70953" w:rsidRDefault="00E70953" w:rsidP="00E70953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E70953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Rainbow Centre Day Club relocated to Church of the Ascension, Torrisholme.</w:t>
            </w:r>
          </w:p>
          <w:p w14:paraId="6F7EB0BB" w14:textId="77777777" w:rsidR="00E70953" w:rsidRPr="00E70953" w:rsidRDefault="00E70953" w:rsidP="00E70953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E70953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 xml:space="preserve">Continuing: </w:t>
            </w:r>
          </w:p>
          <w:p w14:paraId="6A4EEA85" w14:textId="77777777" w:rsidR="00E70953" w:rsidRPr="00E70953" w:rsidRDefault="00E70953" w:rsidP="002F0E96">
            <w:pPr>
              <w:pStyle w:val="ListParagraph"/>
              <w:numPr>
                <w:ilvl w:val="1"/>
                <w:numId w:val="46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E70953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Memory Support Group</w:t>
            </w:r>
          </w:p>
          <w:p w14:paraId="7087E26E" w14:textId="77777777" w:rsidR="00E70953" w:rsidRPr="00E70953" w:rsidRDefault="00E70953" w:rsidP="002F0E96">
            <w:pPr>
              <w:pStyle w:val="ListParagraph"/>
              <w:numPr>
                <w:ilvl w:val="1"/>
                <w:numId w:val="46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E70953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A&amp;E Attendance Avoidance work</w:t>
            </w:r>
          </w:p>
          <w:p w14:paraId="2806884E" w14:textId="77777777" w:rsidR="00E70953" w:rsidRPr="00E70953" w:rsidRDefault="00E70953" w:rsidP="002F0E96">
            <w:pPr>
              <w:pStyle w:val="ListParagraph"/>
              <w:numPr>
                <w:ilvl w:val="1"/>
                <w:numId w:val="46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E70953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Dementia Cognitive Stimulation Therapy (including veterans’ groups)</w:t>
            </w:r>
          </w:p>
          <w:p w14:paraId="1DA7D302" w14:textId="77777777" w:rsidR="00E70953" w:rsidRPr="00E70953" w:rsidRDefault="00E70953" w:rsidP="00E70953">
            <w:pPr>
              <w:pStyle w:val="ListParagraph"/>
              <w:numPr>
                <w:ilvl w:val="0"/>
                <w:numId w:val="46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</w:pPr>
            <w:r w:rsidRPr="00E70953">
              <w:rPr>
                <w:rFonts w:asciiTheme="minorHAnsi" w:eastAsiaTheme="minorEastAsia" w:hAnsiTheme="minorHAnsi" w:cstheme="minorHAnsi"/>
                <w:bCs/>
                <w:color w:val="000000" w:themeColor="text1"/>
                <w:lang w:eastAsia="ar-SA"/>
              </w:rPr>
              <w:t>Concerns raised about hospital ward closures and pressure on community services.</w:t>
            </w:r>
          </w:p>
          <w:p w14:paraId="4A56AFD2" w14:textId="77777777" w:rsidR="00E70953" w:rsidRPr="00E70953" w:rsidRDefault="00E70953" w:rsidP="00E70953">
            <w:p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E70953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Action: Helen McConville to raise concerns within ICB channels.</w:t>
            </w:r>
          </w:p>
          <w:p w14:paraId="6126BFD5" w14:textId="77777777" w:rsidR="003C78FD" w:rsidRDefault="003C78FD" w:rsidP="00457B0B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</w:p>
          <w:p w14:paraId="4E5D5E90" w14:textId="77777777" w:rsidR="00850FB1" w:rsidRPr="00871E8E" w:rsidRDefault="00850FB1" w:rsidP="007E45D2">
            <w:p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</w:pPr>
            <w:r w:rsidRPr="00871E8E">
              <w:rPr>
                <w:rFonts w:asciiTheme="minorHAnsi" w:eastAsiaTheme="minorEastAsia" w:hAnsiTheme="minorHAnsi" w:cstheme="minorHAnsi"/>
                <w:bCs/>
                <w:color w:val="000000" w:themeColor="text1"/>
                <w:u w:val="single"/>
              </w:rPr>
              <w:t>Emma Paul</w:t>
            </w:r>
          </w:p>
          <w:p w14:paraId="6F019473" w14:textId="77777777" w:rsidR="00850FB1" w:rsidRPr="007E45D2" w:rsidRDefault="00850FB1" w:rsidP="007E45D2">
            <w:pPr>
              <w:pStyle w:val="ListParagraph"/>
              <w:numPr>
                <w:ilvl w:val="0"/>
                <w:numId w:val="52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7E45D2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Emma officially back in post (4 days per week).</w:t>
            </w:r>
          </w:p>
          <w:p w14:paraId="2AA8ED53" w14:textId="77777777" w:rsidR="00850FB1" w:rsidRPr="007E45D2" w:rsidRDefault="00850FB1" w:rsidP="007E45D2">
            <w:pPr>
              <w:pStyle w:val="ListParagraph"/>
              <w:numPr>
                <w:ilvl w:val="0"/>
                <w:numId w:val="52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7E45D2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Reconnecting with partners and organisations across Carnforth and East ICC.</w:t>
            </w:r>
          </w:p>
          <w:p w14:paraId="2DA55235" w14:textId="77777777" w:rsidR="00850FB1" w:rsidRPr="007E45D2" w:rsidRDefault="00850FB1" w:rsidP="007E45D2">
            <w:pPr>
              <w:pStyle w:val="ListParagraph"/>
              <w:numPr>
                <w:ilvl w:val="0"/>
                <w:numId w:val="52"/>
              </w:numPr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7E45D2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Encouraged members to: </w:t>
            </w:r>
          </w:p>
          <w:p w14:paraId="3A4F98EA" w14:textId="77777777" w:rsidR="00850FB1" w:rsidRPr="007E45D2" w:rsidRDefault="00850FB1" w:rsidP="00871E8E">
            <w:pPr>
              <w:pStyle w:val="ListParagraph"/>
              <w:numPr>
                <w:ilvl w:val="1"/>
                <w:numId w:val="52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7E45D2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Share upcoming projects and events</w:t>
            </w:r>
          </w:p>
          <w:p w14:paraId="1AAA24CC" w14:textId="77777777" w:rsidR="00850FB1" w:rsidRPr="007E45D2" w:rsidRDefault="00850FB1" w:rsidP="00871E8E">
            <w:pPr>
              <w:pStyle w:val="ListParagraph"/>
              <w:numPr>
                <w:ilvl w:val="1"/>
                <w:numId w:val="52"/>
              </w:num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7E45D2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Submit content for the ICC newsletter (next edition March/April).</w:t>
            </w:r>
          </w:p>
          <w:p w14:paraId="6F38029F" w14:textId="51A23A1E" w:rsidR="00A00036" w:rsidRPr="001003B0" w:rsidRDefault="00850FB1" w:rsidP="00033BE4">
            <w:pPr>
              <w:pStyle w:val="ListParagraph"/>
              <w:numPr>
                <w:ilvl w:val="0"/>
                <w:numId w:val="52"/>
              </w:numPr>
              <w:shd w:val="clear" w:color="auto" w:fill="FFFFFF"/>
              <w:tabs>
                <w:tab w:val="num" w:pos="1440"/>
              </w:tabs>
              <w:snapToGrid w:val="0"/>
              <w:spacing w:after="0" w:line="240" w:lineRule="auto"/>
              <w:rPr>
                <w:rFonts w:asciiTheme="minorHAnsi" w:hAnsiTheme="minorHAnsi" w:cstheme="minorHAnsi"/>
                <w:color w:val="242424"/>
              </w:rPr>
            </w:pPr>
            <w:r w:rsidRPr="001003B0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Commitment to closer working between ICC and PCN to avoid duplication.</w:t>
            </w:r>
          </w:p>
          <w:p w14:paraId="19BF89D3" w14:textId="77777777" w:rsidR="00A00036" w:rsidRDefault="00A00036" w:rsidP="00A00036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</w:p>
          <w:p w14:paraId="568C698B" w14:textId="4332E993" w:rsidR="00A00036" w:rsidRPr="00AD3030" w:rsidRDefault="00A00036" w:rsidP="00A00036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1A939487" w14:textId="388E5FAA" w:rsidR="001E2E46" w:rsidRPr="00425D29" w:rsidRDefault="001E2E46" w:rsidP="001E2E46">
            <w:pPr>
              <w:snapToGrid w:val="0"/>
              <w:spacing w:after="0" w:line="240" w:lineRule="auto"/>
              <w:rPr>
                <w:rFonts w:asciiTheme="minorHAnsi" w:eastAsiaTheme="minorEastAsia" w:hAnsiTheme="minorHAnsi" w:cstheme="minorHAnsi"/>
                <w:color w:val="000000" w:themeColor="text1"/>
              </w:rPr>
            </w:pPr>
          </w:p>
        </w:tc>
      </w:tr>
      <w:tr w:rsidR="001E2E46" w:rsidRPr="00E13F70" w14:paraId="502CB2C0" w14:textId="77777777" w:rsidTr="001056F6">
        <w:trPr>
          <w:trHeight w:val="852"/>
        </w:trPr>
        <w:tc>
          <w:tcPr>
            <w:tcW w:w="425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02D65C6D" w14:textId="7CB56281" w:rsidR="001E2E46" w:rsidRPr="00481F73" w:rsidRDefault="00D601E3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</w:rPr>
              <w:t>4</w:t>
            </w:r>
            <w:r w:rsidR="001E2E46">
              <w:rPr>
                <w:rFonts w:asciiTheme="minorHAnsi" w:eastAsiaTheme="minorEastAsia" w:hAnsiTheme="minorHAnsi" w:cstheme="minorHAnsi"/>
                <w:color w:val="000000" w:themeColor="text1"/>
              </w:rPr>
              <w:t>.</w:t>
            </w:r>
          </w:p>
        </w:tc>
        <w:tc>
          <w:tcPr>
            <w:tcW w:w="13750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51A9EFB0" w14:textId="77777777" w:rsidR="001E2E46" w:rsidRDefault="001E2E46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</w:pPr>
            <w:r w:rsidRPr="00481F73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u w:val="single"/>
              </w:rPr>
              <w:t>Any Other Business</w:t>
            </w:r>
          </w:p>
          <w:p w14:paraId="74A482DB" w14:textId="24B032C2" w:rsidR="001E2E46" w:rsidRPr="00B0317D" w:rsidRDefault="001E2E46" w:rsidP="001E2E46">
            <w:pPr>
              <w:snapToGrid w:val="0"/>
              <w:spacing w:after="0" w:line="240" w:lineRule="auto"/>
              <w:ind w:hanging="23"/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 w:rsidRPr="00584520">
              <w:rPr>
                <w:rFonts w:asciiTheme="minorHAnsi" w:eastAsiaTheme="minorEastAsia" w:hAnsiTheme="minorHAnsi" w:cstheme="minorHAnsi"/>
                <w:b/>
              </w:rPr>
              <w:t xml:space="preserve">Next meeting confirmed for </w:t>
            </w:r>
            <w:r w:rsidRPr="007C1297">
              <w:rPr>
                <w:rFonts w:asciiTheme="minorHAnsi" w:eastAsiaTheme="minorEastAsia" w:hAnsiTheme="minorHAnsi" w:cstheme="minorHAnsi"/>
                <w:b/>
                <w:color w:val="FF0000"/>
              </w:rPr>
              <w:t xml:space="preserve">Thursday </w:t>
            </w:r>
            <w:r w:rsidR="002362B1">
              <w:rPr>
                <w:rFonts w:asciiTheme="minorHAnsi" w:eastAsiaTheme="minorEastAsia" w:hAnsiTheme="minorHAnsi" w:cstheme="minorHAnsi"/>
                <w:b/>
                <w:color w:val="FF0000"/>
              </w:rPr>
              <w:t>12</w:t>
            </w:r>
            <w:r w:rsidR="002362B1" w:rsidRPr="002362B1">
              <w:rPr>
                <w:rFonts w:asciiTheme="minorHAnsi" w:eastAsiaTheme="minorEastAsia" w:hAnsiTheme="minorHAnsi" w:cstheme="minorHAnsi"/>
                <w:b/>
                <w:color w:val="FF0000"/>
                <w:vertAlign w:val="superscript"/>
              </w:rPr>
              <w:t>th</w:t>
            </w:r>
            <w:r w:rsidR="002362B1">
              <w:rPr>
                <w:rFonts w:asciiTheme="minorHAnsi" w:eastAsiaTheme="minorEastAsia" w:hAnsiTheme="minorHAnsi" w:cstheme="minorHAnsi"/>
                <w:b/>
                <w:color w:val="FF0000"/>
              </w:rPr>
              <w:t xml:space="preserve"> February</w:t>
            </w:r>
            <w:r w:rsidRPr="007C1297">
              <w:rPr>
                <w:rFonts w:asciiTheme="minorHAnsi" w:eastAsiaTheme="minorEastAsia" w:hAnsiTheme="minorHAnsi" w:cstheme="minorHAnsi"/>
                <w:b/>
                <w:color w:val="FF0000"/>
              </w:rPr>
              <w:t xml:space="preserve"> </w:t>
            </w:r>
            <w:r w:rsidR="00177D8E" w:rsidRPr="002E6220">
              <w:rPr>
                <w:rFonts w:asciiTheme="minorHAnsi" w:eastAsiaTheme="minorEastAsia" w:hAnsiTheme="minorHAnsi" w:cstheme="minorHAnsi"/>
                <w:b/>
                <w:color w:val="FF0000"/>
                <w:u w:val="single"/>
              </w:rPr>
              <w:t>10</w:t>
            </w:r>
            <w:r w:rsidRPr="002E6220">
              <w:rPr>
                <w:rFonts w:asciiTheme="minorHAnsi" w:eastAsiaTheme="minorEastAsia" w:hAnsiTheme="minorHAnsi" w:cstheme="minorHAnsi"/>
                <w:b/>
                <w:color w:val="FF0000"/>
                <w:u w:val="single"/>
              </w:rPr>
              <w:t>.00</w:t>
            </w:r>
            <w:r w:rsidR="00177D8E" w:rsidRPr="002E6220">
              <w:rPr>
                <w:rFonts w:asciiTheme="minorHAnsi" w:eastAsiaTheme="minorEastAsia" w:hAnsiTheme="minorHAnsi" w:cstheme="minorHAnsi"/>
                <w:b/>
                <w:color w:val="FF0000"/>
                <w:u w:val="single"/>
              </w:rPr>
              <w:t>am</w:t>
            </w:r>
            <w:r w:rsidRPr="002E6220">
              <w:rPr>
                <w:rFonts w:asciiTheme="minorHAnsi" w:eastAsiaTheme="minorEastAsia" w:hAnsiTheme="minorHAnsi" w:cstheme="minorHAnsi"/>
                <w:b/>
                <w:color w:val="FF0000"/>
                <w:u w:val="single"/>
              </w:rPr>
              <w:t>-</w:t>
            </w:r>
            <w:r w:rsidR="00177D8E" w:rsidRPr="002E6220">
              <w:rPr>
                <w:rFonts w:asciiTheme="minorHAnsi" w:eastAsiaTheme="minorEastAsia" w:hAnsiTheme="minorHAnsi" w:cstheme="minorHAnsi"/>
                <w:b/>
                <w:color w:val="FF0000"/>
                <w:u w:val="single"/>
              </w:rPr>
              <w:t>12.00</w:t>
            </w:r>
            <w:r w:rsidR="00D66A23">
              <w:rPr>
                <w:rFonts w:asciiTheme="minorHAnsi" w:eastAsiaTheme="minorEastAsia" w:hAnsiTheme="minorHAnsi" w:cstheme="minorHAnsi"/>
                <w:b/>
                <w:color w:val="FF0000"/>
                <w:u w:val="single"/>
              </w:rPr>
              <w:t xml:space="preserve"> </w:t>
            </w:r>
            <w:r w:rsidR="00177D8E" w:rsidRPr="002E6220">
              <w:rPr>
                <w:rFonts w:asciiTheme="minorHAnsi" w:eastAsiaTheme="minorEastAsia" w:hAnsiTheme="minorHAnsi" w:cstheme="minorHAnsi"/>
                <w:b/>
                <w:color w:val="FF0000"/>
                <w:u w:val="single"/>
              </w:rPr>
              <w:t>noon</w:t>
            </w:r>
            <w:r w:rsidR="00177D8E" w:rsidRPr="007C1297">
              <w:rPr>
                <w:rFonts w:asciiTheme="minorHAnsi" w:eastAsiaTheme="minorEastAsia" w:hAnsiTheme="minorHAnsi" w:cstheme="minorHAnsi"/>
                <w:b/>
                <w:color w:val="FF0000"/>
              </w:rPr>
              <w:t xml:space="preserve"> </w:t>
            </w:r>
            <w:r w:rsidRPr="00584520">
              <w:rPr>
                <w:rFonts w:asciiTheme="minorHAnsi" w:eastAsiaTheme="minorEastAsia" w:hAnsiTheme="minorHAnsi" w:cstheme="minorHAnsi"/>
                <w:b/>
              </w:rPr>
              <w:t>via MS Teams.</w:t>
            </w:r>
            <w:r w:rsidR="00D66A23">
              <w:rPr>
                <w:rFonts w:asciiTheme="minorHAnsi" w:eastAsiaTheme="minorEastAsia" w:hAnsiTheme="minorHAnsi" w:cstheme="minorHAnsi"/>
                <w:b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1F3864" w:themeColor="accent1" w:themeShade="80"/>
              <w:left w:val="single" w:sz="8" w:space="0" w:color="1F3864" w:themeColor="accent1" w:themeShade="80"/>
              <w:bottom w:val="single" w:sz="8" w:space="0" w:color="1F3864" w:themeColor="accent1" w:themeShade="80"/>
              <w:right w:val="single" w:sz="8" w:space="0" w:color="1F3864" w:themeColor="accent1" w:themeShade="80"/>
            </w:tcBorders>
          </w:tcPr>
          <w:p w14:paraId="663D13C7" w14:textId="035EC1B6" w:rsidR="001E2E46" w:rsidRPr="00E13F70" w:rsidRDefault="001E2E46" w:rsidP="001E2E46">
            <w:pPr>
              <w:snapToGrid w:val="0"/>
              <w:spacing w:after="0" w:line="240" w:lineRule="auto"/>
              <w:ind w:hanging="23"/>
              <w:jc w:val="center"/>
              <w:rPr>
                <w:rFonts w:asciiTheme="minorHAnsi" w:eastAsiaTheme="minorEastAsia" w:hAnsiTheme="minorHAnsi" w:cstheme="minorHAnsi"/>
                <w:color w:val="000000" w:themeColor="text1"/>
              </w:rPr>
            </w:pPr>
          </w:p>
        </w:tc>
      </w:tr>
    </w:tbl>
    <w:p w14:paraId="6C488A2C" w14:textId="77777777" w:rsidR="002D36D6" w:rsidRPr="00E13F70" w:rsidRDefault="002D36D6" w:rsidP="00171047">
      <w:pPr>
        <w:snapToGrid w:val="0"/>
        <w:spacing w:after="0" w:line="240" w:lineRule="auto"/>
        <w:ind w:hanging="23"/>
        <w:rPr>
          <w:rFonts w:asciiTheme="minorHAnsi" w:eastAsiaTheme="minorEastAsia" w:hAnsiTheme="minorHAnsi" w:cstheme="minorHAnsi"/>
          <w:b/>
          <w:bCs/>
          <w:color w:val="000000" w:themeColor="text1"/>
        </w:rPr>
      </w:pPr>
    </w:p>
    <w:sectPr w:rsidR="002D36D6" w:rsidRPr="00E13F70" w:rsidSect="002D36D6">
      <w:headerReference w:type="default" r:id="rId20"/>
      <w:footerReference w:type="default" r:id="rId21"/>
      <w:headerReference w:type="first" r:id="rId22"/>
      <w:footerReference w:type="first" r:id="rId23"/>
      <w:pgSz w:w="16838" w:h="11906" w:orient="landscape"/>
      <w:pgMar w:top="851" w:right="1440" w:bottom="851" w:left="1440" w:header="397" w:footer="567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A3627" w14:textId="77777777" w:rsidR="006926E2" w:rsidRDefault="006926E2">
      <w:pPr>
        <w:spacing w:after="0" w:line="240" w:lineRule="auto"/>
      </w:pPr>
      <w:r>
        <w:separator/>
      </w:r>
    </w:p>
  </w:endnote>
  <w:endnote w:type="continuationSeparator" w:id="0">
    <w:p w14:paraId="4DDE4D61" w14:textId="77777777" w:rsidR="006926E2" w:rsidRDefault="006926E2">
      <w:pPr>
        <w:spacing w:after="0" w:line="240" w:lineRule="auto"/>
      </w:pPr>
      <w:r>
        <w:continuationSeparator/>
      </w:r>
    </w:p>
  </w:endnote>
  <w:endnote w:type="continuationNotice" w:id="1">
    <w:p w14:paraId="3BD5D45B" w14:textId="77777777" w:rsidR="006926E2" w:rsidRDefault="006926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3C3DD" w14:textId="3A926F3F" w:rsidR="00A03A2C" w:rsidRPr="006A16F8" w:rsidRDefault="00A03A2C" w:rsidP="002D36D6">
    <w:pPr>
      <w:pStyle w:val="Footer"/>
      <w:jc w:val="right"/>
      <w:rPr>
        <w:rFonts w:cs="Arial"/>
        <w:sz w:val="18"/>
        <w:szCs w:val="18"/>
        <w:lang w:val="en-GB"/>
      </w:rPr>
    </w:pPr>
    <w:r w:rsidRPr="56148360">
      <w:rPr>
        <w:rFonts w:cs="Arial"/>
        <w:sz w:val="18"/>
        <w:szCs w:val="18"/>
        <w:lang w:val="en-GB"/>
      </w:rPr>
      <w:t xml:space="preserve">Carnforth ICC </w:t>
    </w:r>
    <w:r>
      <w:rPr>
        <w:rFonts w:cs="Arial"/>
        <w:sz w:val="18"/>
        <w:szCs w:val="18"/>
        <w:lang w:val="en-GB"/>
      </w:rPr>
      <w:t>15.05.25</w:t>
    </w:r>
    <w:r w:rsidRPr="56148360">
      <w:rPr>
        <w:rFonts w:cs="Arial"/>
        <w:sz w:val="18"/>
        <w:szCs w:val="18"/>
        <w:lang w:val="en-GB"/>
      </w:rPr>
      <w:t xml:space="preserve"> </w:t>
    </w:r>
    <w:r w:rsidRPr="56148360">
      <w:rPr>
        <w:rFonts w:cs="Arial"/>
        <w:sz w:val="18"/>
        <w:szCs w:val="18"/>
      </w:rPr>
      <w:t xml:space="preserve">Page </w:t>
    </w:r>
    <w:r w:rsidRPr="56148360">
      <w:rPr>
        <w:rFonts w:cs="Arial"/>
        <w:noProof/>
        <w:sz w:val="18"/>
        <w:szCs w:val="18"/>
      </w:rPr>
      <w:fldChar w:fldCharType="begin"/>
    </w:r>
    <w:r w:rsidRPr="56148360">
      <w:rPr>
        <w:rFonts w:cs="Arial"/>
        <w:sz w:val="18"/>
        <w:szCs w:val="18"/>
      </w:rPr>
      <w:instrText xml:space="preserve"> PAGE  \* Arabic  \* MERGEFORMAT </w:instrText>
    </w:r>
    <w:r w:rsidRPr="56148360">
      <w:rPr>
        <w:rFonts w:cs="Arial"/>
        <w:sz w:val="18"/>
        <w:szCs w:val="18"/>
      </w:rPr>
      <w:fldChar w:fldCharType="separate"/>
    </w:r>
    <w:r w:rsidRPr="56148360">
      <w:rPr>
        <w:rFonts w:cs="Arial"/>
        <w:noProof/>
        <w:sz w:val="18"/>
        <w:szCs w:val="18"/>
      </w:rPr>
      <w:t>1</w:t>
    </w:r>
    <w:r w:rsidRPr="56148360">
      <w:rPr>
        <w:rFonts w:cs="Arial"/>
        <w:noProof/>
        <w:sz w:val="18"/>
        <w:szCs w:val="18"/>
      </w:rPr>
      <w:fldChar w:fldCharType="end"/>
    </w:r>
    <w:r w:rsidRPr="56148360">
      <w:rPr>
        <w:rFonts w:cs="Arial"/>
        <w:sz w:val="18"/>
        <w:szCs w:val="18"/>
      </w:rPr>
      <w:t xml:space="preserve"> of </w:t>
    </w:r>
    <w:r w:rsidRPr="56148360">
      <w:rPr>
        <w:rFonts w:cs="Arial"/>
        <w:noProof/>
        <w:sz w:val="18"/>
        <w:szCs w:val="18"/>
      </w:rPr>
      <w:fldChar w:fldCharType="begin"/>
    </w:r>
    <w:r w:rsidRPr="56148360">
      <w:rPr>
        <w:rFonts w:cs="Arial"/>
        <w:sz w:val="18"/>
        <w:szCs w:val="18"/>
      </w:rPr>
      <w:instrText xml:space="preserve"> NUMPAGES  \* Arabic  \* MERGEFORMAT </w:instrText>
    </w:r>
    <w:r w:rsidRPr="56148360">
      <w:rPr>
        <w:rFonts w:cs="Arial"/>
        <w:sz w:val="18"/>
        <w:szCs w:val="18"/>
      </w:rPr>
      <w:fldChar w:fldCharType="separate"/>
    </w:r>
    <w:r w:rsidRPr="56148360">
      <w:rPr>
        <w:rFonts w:cs="Arial"/>
        <w:noProof/>
        <w:sz w:val="18"/>
        <w:szCs w:val="18"/>
      </w:rPr>
      <w:t>1</w:t>
    </w:r>
    <w:r w:rsidRPr="56148360">
      <w:rPr>
        <w:rFonts w:cs="Arial"/>
        <w:noProof/>
        <w:sz w:val="18"/>
        <w:szCs w:val="18"/>
      </w:rPr>
      <w:fldChar w:fldCharType="end"/>
    </w:r>
    <w:r w:rsidRPr="56148360">
      <w:rPr>
        <w:rFonts w:cs="Arial"/>
        <w:noProof/>
        <w:sz w:val="18"/>
        <w:szCs w:val="18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0FDF4" w14:textId="77777777" w:rsidR="00A03A2C" w:rsidRPr="003E0F6D" w:rsidRDefault="00A03A2C" w:rsidP="003E0F6D">
    <w:pPr>
      <w:pStyle w:val="Footer"/>
      <w:jc w:val="center"/>
      <w:rPr>
        <w:sz w:val="12"/>
        <w:lang w:val="en-GB"/>
      </w:rPr>
    </w:pPr>
    <w:r w:rsidRPr="003E0F6D">
      <w:rPr>
        <w:rFonts w:eastAsia="Times New Roman"/>
        <w:sz w:val="18"/>
        <w:szCs w:val="28"/>
        <w:lang w:val="en-GB"/>
      </w:rPr>
      <w:t xml:space="preserve">Carnforth ICC minutes 18.01.19 Page </w:t>
    </w:r>
    <w:r w:rsidRPr="003E0F6D">
      <w:rPr>
        <w:rFonts w:eastAsia="Times New Roman"/>
        <w:sz w:val="18"/>
        <w:szCs w:val="28"/>
        <w:lang w:val="en-GB"/>
      </w:rPr>
      <w:fldChar w:fldCharType="begin"/>
    </w:r>
    <w:r w:rsidRPr="003E0F6D">
      <w:rPr>
        <w:rFonts w:eastAsia="Times New Roman"/>
        <w:sz w:val="18"/>
        <w:szCs w:val="28"/>
        <w:lang w:val="en-GB"/>
      </w:rPr>
      <w:instrText xml:space="preserve"> PAGE  \* Arabic  \* MERGEFORMAT </w:instrText>
    </w:r>
    <w:r w:rsidRPr="003E0F6D">
      <w:rPr>
        <w:rFonts w:eastAsia="Times New Roman"/>
        <w:sz w:val="18"/>
        <w:szCs w:val="28"/>
        <w:lang w:val="en-GB"/>
      </w:rPr>
      <w:fldChar w:fldCharType="separate"/>
    </w:r>
    <w:r>
      <w:rPr>
        <w:rFonts w:eastAsia="Times New Roman"/>
        <w:noProof/>
        <w:sz w:val="18"/>
        <w:szCs w:val="28"/>
        <w:lang w:val="en-GB"/>
      </w:rPr>
      <w:t>1</w:t>
    </w:r>
    <w:r w:rsidRPr="003E0F6D">
      <w:rPr>
        <w:rFonts w:eastAsia="Times New Roman"/>
        <w:sz w:val="18"/>
        <w:szCs w:val="28"/>
        <w:lang w:val="en-GB"/>
      </w:rPr>
      <w:fldChar w:fldCharType="end"/>
    </w:r>
    <w:r w:rsidRPr="003E0F6D">
      <w:rPr>
        <w:rFonts w:eastAsia="Times New Roman"/>
        <w:sz w:val="18"/>
        <w:szCs w:val="28"/>
        <w:lang w:val="en-GB"/>
      </w:rPr>
      <w:t xml:space="preserve"> of </w:t>
    </w:r>
    <w:r w:rsidRPr="003E0F6D">
      <w:rPr>
        <w:rFonts w:eastAsia="Times New Roman"/>
        <w:sz w:val="18"/>
        <w:szCs w:val="28"/>
        <w:lang w:val="en-GB"/>
      </w:rPr>
      <w:fldChar w:fldCharType="begin"/>
    </w:r>
    <w:r w:rsidRPr="003E0F6D">
      <w:rPr>
        <w:rFonts w:eastAsia="Times New Roman"/>
        <w:sz w:val="18"/>
        <w:szCs w:val="28"/>
        <w:lang w:val="en-GB"/>
      </w:rPr>
      <w:instrText xml:space="preserve"> NUMPAGES  \* Arabic  \* MERGEFORMAT </w:instrText>
    </w:r>
    <w:r w:rsidRPr="003E0F6D">
      <w:rPr>
        <w:rFonts w:eastAsia="Times New Roman"/>
        <w:sz w:val="18"/>
        <w:szCs w:val="28"/>
        <w:lang w:val="en-GB"/>
      </w:rPr>
      <w:fldChar w:fldCharType="separate"/>
    </w:r>
    <w:r>
      <w:rPr>
        <w:rFonts w:eastAsia="Times New Roman"/>
        <w:noProof/>
        <w:sz w:val="18"/>
        <w:szCs w:val="28"/>
        <w:lang w:val="en-GB"/>
      </w:rPr>
      <w:t>7</w:t>
    </w:r>
    <w:r w:rsidRPr="003E0F6D">
      <w:rPr>
        <w:rFonts w:eastAsia="Times New Roman"/>
        <w:sz w:val="18"/>
        <w:szCs w:val="2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DD9EE" w14:textId="77777777" w:rsidR="006926E2" w:rsidRDefault="006926E2">
      <w:pPr>
        <w:spacing w:after="0" w:line="240" w:lineRule="auto"/>
      </w:pPr>
      <w:r>
        <w:separator/>
      </w:r>
    </w:p>
  </w:footnote>
  <w:footnote w:type="continuationSeparator" w:id="0">
    <w:p w14:paraId="6F561B60" w14:textId="77777777" w:rsidR="006926E2" w:rsidRDefault="006926E2">
      <w:pPr>
        <w:spacing w:after="0" w:line="240" w:lineRule="auto"/>
      </w:pPr>
      <w:r>
        <w:continuationSeparator/>
      </w:r>
    </w:p>
  </w:footnote>
  <w:footnote w:type="continuationNotice" w:id="1">
    <w:p w14:paraId="25B50139" w14:textId="77777777" w:rsidR="006926E2" w:rsidRDefault="006926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BD3EC" w14:textId="58133793" w:rsidR="00A03A2C" w:rsidRDefault="00A03A2C" w:rsidP="00494AF9">
    <w:pPr>
      <w:pStyle w:val="Header"/>
      <w:tabs>
        <w:tab w:val="left" w:pos="8100"/>
        <w:tab w:val="right" w:pos="13958"/>
      </w:tabs>
      <w:spacing w:line="360" w:lineRule="auto"/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FFAB6E0" wp14:editId="050F7A3B">
          <wp:simplePos x="0" y="0"/>
          <wp:positionH relativeFrom="column">
            <wp:posOffset>-201295</wp:posOffset>
          </wp:positionH>
          <wp:positionV relativeFrom="paragraph">
            <wp:posOffset>-81915</wp:posOffset>
          </wp:positionV>
          <wp:extent cx="1891030" cy="66929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030" cy="66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1" behindDoc="0" locked="0" layoutInCell="1" allowOverlap="1" wp14:anchorId="36412C8A" wp14:editId="7447E455">
          <wp:simplePos x="0" y="0"/>
          <wp:positionH relativeFrom="column">
            <wp:posOffset>5721985</wp:posOffset>
          </wp:positionH>
          <wp:positionV relativeFrom="paragraph">
            <wp:posOffset>-60960</wp:posOffset>
          </wp:positionV>
          <wp:extent cx="981075" cy="485775"/>
          <wp:effectExtent l="0" t="0" r="9525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DCCCAD" w14:textId="4A216B9C" w:rsidR="00A03A2C" w:rsidRPr="00494AF9" w:rsidRDefault="00A03A2C" w:rsidP="00494AF9">
    <w:pPr>
      <w:pStyle w:val="Header"/>
      <w:tabs>
        <w:tab w:val="left" w:pos="8100"/>
        <w:tab w:val="right" w:pos="13958"/>
      </w:tabs>
      <w:spacing w:line="360" w:lineRule="auto"/>
      <w:rPr>
        <w:color w:val="1F497D"/>
        <w:lang w:val="en-GB" w:eastAsia="en-GB"/>
      </w:rPr>
    </w:pPr>
    <w:r>
      <w:rPr>
        <w:noProof/>
        <w:lang w:val="en-GB" w:eastAsia="en-GB"/>
      </w:rPr>
      <w:tab/>
    </w:r>
    <w:r>
      <w:rPr>
        <w:noProof/>
        <w:lang w:val="en-GB" w:eastAsia="en-GB"/>
      </w:rPr>
      <w:tab/>
    </w:r>
    <w:r>
      <w:rPr>
        <w:noProof/>
        <w:lang w:val="en-GB" w:eastAsia="en-GB"/>
      </w:rPr>
      <w:tab/>
    </w:r>
    <w:r>
      <w:rPr>
        <w:noProof/>
        <w:lang w:val="en-GB" w:eastAsia="en-GB"/>
      </w:rPr>
      <w:tab/>
    </w:r>
  </w:p>
  <w:p w14:paraId="3120259C" w14:textId="1A1E748F" w:rsidR="00A03A2C" w:rsidRDefault="00A03A2C" w:rsidP="1EED70D0">
    <w:pPr>
      <w:pStyle w:val="Header"/>
      <w:tabs>
        <w:tab w:val="left" w:pos="8100"/>
        <w:tab w:val="right" w:pos="13958"/>
      </w:tabs>
      <w:spacing w:line="360" w:lineRule="auto"/>
      <w:rPr>
        <w:color w:val="1F497D"/>
        <w:lang w:val="en-GB" w:eastAsia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70CE" w14:textId="77777777" w:rsidR="00A03A2C" w:rsidRDefault="00A03A2C" w:rsidP="003E0F6D">
    <w:pPr>
      <w:pStyle w:val="Header"/>
      <w:tabs>
        <w:tab w:val="center" w:pos="5102"/>
        <w:tab w:val="right" w:pos="10204"/>
      </w:tabs>
      <w:jc w:val="right"/>
    </w:pPr>
    <w:r>
      <w:rPr>
        <w:noProof/>
      </w:rPr>
      <w:drawing>
        <wp:inline distT="0" distB="0" distL="0" distR="0" wp14:anchorId="0527D46F" wp14:editId="3414C4DC">
          <wp:extent cx="1943100" cy="714375"/>
          <wp:effectExtent l="0" t="0" r="0" b="0"/>
          <wp:docPr id="7" name="Picture 7" descr="cid:image001.png@01D22B05.177FFB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2VdAEBm75Gm33" int2:id="45yjXrwe">
      <int2:state int2:value="Rejected" int2:type="AugLoop_Text_Critique"/>
    </int2:textHash>
    <int2:textHash int2:hashCode="BTOa/v4dQTpt3G" int2:id="dM8tt4dC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ourier New" w:hAnsi="Courier New" w:cs="Courier New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hybridMultilevel"/>
    <w:tmpl w:val="00000002"/>
    <w:name w:val="WW8Num2"/>
    <w:lvl w:ilvl="0" w:tplc="2B66323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 w:tplc="325086E8">
      <w:numFmt w:val="decimal"/>
      <w:lvlText w:val=""/>
      <w:lvlJc w:val="left"/>
    </w:lvl>
    <w:lvl w:ilvl="2" w:tplc="F8405E0A">
      <w:numFmt w:val="decimal"/>
      <w:lvlText w:val=""/>
      <w:lvlJc w:val="left"/>
    </w:lvl>
    <w:lvl w:ilvl="3" w:tplc="FC2A6A06">
      <w:numFmt w:val="decimal"/>
      <w:lvlText w:val=""/>
      <w:lvlJc w:val="left"/>
    </w:lvl>
    <w:lvl w:ilvl="4" w:tplc="E4FC49BA">
      <w:numFmt w:val="decimal"/>
      <w:lvlText w:val=""/>
      <w:lvlJc w:val="left"/>
    </w:lvl>
    <w:lvl w:ilvl="5" w:tplc="EC4A8728">
      <w:numFmt w:val="decimal"/>
      <w:lvlText w:val=""/>
      <w:lvlJc w:val="left"/>
    </w:lvl>
    <w:lvl w:ilvl="6" w:tplc="A378C24E">
      <w:numFmt w:val="decimal"/>
      <w:lvlText w:val=""/>
      <w:lvlJc w:val="left"/>
    </w:lvl>
    <w:lvl w:ilvl="7" w:tplc="DB644BF2">
      <w:numFmt w:val="decimal"/>
      <w:lvlText w:val=""/>
      <w:lvlJc w:val="left"/>
    </w:lvl>
    <w:lvl w:ilvl="8" w:tplc="083A0D3C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name w:val="WW8Num3"/>
    <w:lvl w:ilvl="0" w:tplc="96585DD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ourier New" w:hint="default"/>
      </w:rPr>
    </w:lvl>
    <w:lvl w:ilvl="1" w:tplc="8A86B0DE">
      <w:numFmt w:val="decimal"/>
      <w:lvlText w:val=""/>
      <w:lvlJc w:val="left"/>
    </w:lvl>
    <w:lvl w:ilvl="2" w:tplc="C71E7B92">
      <w:numFmt w:val="decimal"/>
      <w:lvlText w:val=""/>
      <w:lvlJc w:val="left"/>
    </w:lvl>
    <w:lvl w:ilvl="3" w:tplc="F74486AA">
      <w:numFmt w:val="decimal"/>
      <w:lvlText w:val=""/>
      <w:lvlJc w:val="left"/>
    </w:lvl>
    <w:lvl w:ilvl="4" w:tplc="C07611F6">
      <w:numFmt w:val="decimal"/>
      <w:lvlText w:val=""/>
      <w:lvlJc w:val="left"/>
    </w:lvl>
    <w:lvl w:ilvl="5" w:tplc="8386246E">
      <w:numFmt w:val="decimal"/>
      <w:lvlText w:val=""/>
      <w:lvlJc w:val="left"/>
    </w:lvl>
    <w:lvl w:ilvl="6" w:tplc="D13CA8B6">
      <w:numFmt w:val="decimal"/>
      <w:lvlText w:val=""/>
      <w:lvlJc w:val="left"/>
    </w:lvl>
    <w:lvl w:ilvl="7" w:tplc="EE6AE68C">
      <w:numFmt w:val="decimal"/>
      <w:lvlText w:val=""/>
      <w:lvlJc w:val="left"/>
    </w:lvl>
    <w:lvl w:ilvl="8" w:tplc="0654270A">
      <w:numFmt w:val="decimal"/>
      <w:lvlText w:val=""/>
      <w:lvlJc w:val="left"/>
    </w:lvl>
  </w:abstractNum>
  <w:abstractNum w:abstractNumId="3" w15:restartNumberingAfterBreak="0">
    <w:nsid w:val="045971F3"/>
    <w:multiLevelType w:val="hybridMultilevel"/>
    <w:tmpl w:val="76E0CAC8"/>
    <w:lvl w:ilvl="0" w:tplc="6550150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C117B"/>
    <w:multiLevelType w:val="hybridMultilevel"/>
    <w:tmpl w:val="FDA8BA20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175C6B"/>
    <w:multiLevelType w:val="multilevel"/>
    <w:tmpl w:val="71DEF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F03A7E"/>
    <w:multiLevelType w:val="hybridMultilevel"/>
    <w:tmpl w:val="F2124764"/>
    <w:lvl w:ilvl="0" w:tplc="2EB42D3E">
      <w:numFmt w:val="bullet"/>
      <w:lvlText w:val="-"/>
      <w:lvlJc w:val="left"/>
      <w:pPr>
        <w:ind w:left="337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</w:abstractNum>
  <w:abstractNum w:abstractNumId="7" w15:restartNumberingAfterBreak="0">
    <w:nsid w:val="0C7F2316"/>
    <w:multiLevelType w:val="hybridMultilevel"/>
    <w:tmpl w:val="04F80EB2"/>
    <w:lvl w:ilvl="0" w:tplc="7624D38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03F7EAB"/>
    <w:multiLevelType w:val="multilevel"/>
    <w:tmpl w:val="5CCC5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343095"/>
    <w:multiLevelType w:val="hybridMultilevel"/>
    <w:tmpl w:val="1BA01EDC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6B2A4C"/>
    <w:multiLevelType w:val="multilevel"/>
    <w:tmpl w:val="B75C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45423D"/>
    <w:multiLevelType w:val="hybridMultilevel"/>
    <w:tmpl w:val="B41E6F08"/>
    <w:lvl w:ilvl="0" w:tplc="6550150E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F925B0"/>
    <w:multiLevelType w:val="hybridMultilevel"/>
    <w:tmpl w:val="04F80EB2"/>
    <w:lvl w:ilvl="0" w:tplc="7624D38A">
      <w:start w:val="1"/>
      <w:numFmt w:val="decimal"/>
      <w:lvlText w:val="%1."/>
      <w:lvlJc w:val="left"/>
      <w:pPr>
        <w:ind w:left="405" w:hanging="360"/>
      </w:pPr>
      <w:rPr>
        <w:rFonts w:asciiTheme="minorHAnsi" w:eastAsiaTheme="minorEastAsia" w:hAnsiTheme="minorHAnsi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1F012E2A"/>
    <w:multiLevelType w:val="hybridMultilevel"/>
    <w:tmpl w:val="C4C687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04881"/>
    <w:multiLevelType w:val="hybridMultilevel"/>
    <w:tmpl w:val="6986C122"/>
    <w:lvl w:ilvl="0" w:tplc="E2ECFB6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6D885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E8CFC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7FCFB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1A2EF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2220A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08028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D2EB3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9C005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213C4390"/>
    <w:multiLevelType w:val="hybridMultilevel"/>
    <w:tmpl w:val="04F80EB2"/>
    <w:lvl w:ilvl="0" w:tplc="7624D38A">
      <w:start w:val="1"/>
      <w:numFmt w:val="decimal"/>
      <w:lvlText w:val="%1."/>
      <w:lvlJc w:val="left"/>
      <w:pPr>
        <w:ind w:left="405" w:hanging="360"/>
      </w:pPr>
      <w:rPr>
        <w:rFonts w:asciiTheme="minorHAnsi" w:eastAsiaTheme="minorEastAsia" w:hAnsiTheme="minorHAnsi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2628034B"/>
    <w:multiLevelType w:val="hybridMultilevel"/>
    <w:tmpl w:val="2D4C3B7C"/>
    <w:lvl w:ilvl="0" w:tplc="57C6DE78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57" w:hanging="360"/>
      </w:pPr>
    </w:lvl>
    <w:lvl w:ilvl="2" w:tplc="0809001B" w:tentative="1">
      <w:start w:val="1"/>
      <w:numFmt w:val="lowerRoman"/>
      <w:lvlText w:val="%3."/>
      <w:lvlJc w:val="right"/>
      <w:pPr>
        <w:ind w:left="1777" w:hanging="180"/>
      </w:pPr>
    </w:lvl>
    <w:lvl w:ilvl="3" w:tplc="0809000F" w:tentative="1">
      <w:start w:val="1"/>
      <w:numFmt w:val="decimal"/>
      <w:lvlText w:val="%4."/>
      <w:lvlJc w:val="left"/>
      <w:pPr>
        <w:ind w:left="2497" w:hanging="360"/>
      </w:pPr>
    </w:lvl>
    <w:lvl w:ilvl="4" w:tplc="08090019" w:tentative="1">
      <w:start w:val="1"/>
      <w:numFmt w:val="lowerLetter"/>
      <w:lvlText w:val="%5."/>
      <w:lvlJc w:val="left"/>
      <w:pPr>
        <w:ind w:left="3217" w:hanging="360"/>
      </w:pPr>
    </w:lvl>
    <w:lvl w:ilvl="5" w:tplc="0809001B" w:tentative="1">
      <w:start w:val="1"/>
      <w:numFmt w:val="lowerRoman"/>
      <w:lvlText w:val="%6."/>
      <w:lvlJc w:val="right"/>
      <w:pPr>
        <w:ind w:left="3937" w:hanging="180"/>
      </w:pPr>
    </w:lvl>
    <w:lvl w:ilvl="6" w:tplc="0809000F" w:tentative="1">
      <w:start w:val="1"/>
      <w:numFmt w:val="decimal"/>
      <w:lvlText w:val="%7."/>
      <w:lvlJc w:val="left"/>
      <w:pPr>
        <w:ind w:left="4657" w:hanging="360"/>
      </w:pPr>
    </w:lvl>
    <w:lvl w:ilvl="7" w:tplc="08090019" w:tentative="1">
      <w:start w:val="1"/>
      <w:numFmt w:val="lowerLetter"/>
      <w:lvlText w:val="%8."/>
      <w:lvlJc w:val="left"/>
      <w:pPr>
        <w:ind w:left="5377" w:hanging="360"/>
      </w:pPr>
    </w:lvl>
    <w:lvl w:ilvl="8" w:tplc="08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7" w15:restartNumberingAfterBreak="0">
    <w:nsid w:val="27C03383"/>
    <w:multiLevelType w:val="hybridMultilevel"/>
    <w:tmpl w:val="DEEE06E2"/>
    <w:lvl w:ilvl="0" w:tplc="08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18" w15:restartNumberingAfterBreak="0">
    <w:nsid w:val="2A43B199"/>
    <w:multiLevelType w:val="hybridMultilevel"/>
    <w:tmpl w:val="71044076"/>
    <w:lvl w:ilvl="0" w:tplc="6550150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A502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D4AD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9C55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A88F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C0F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88B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897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248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56719F"/>
    <w:multiLevelType w:val="hybridMultilevel"/>
    <w:tmpl w:val="81F62D42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D74D94"/>
    <w:multiLevelType w:val="hybridMultilevel"/>
    <w:tmpl w:val="FA3C55A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0A6D2B"/>
    <w:multiLevelType w:val="hybridMultilevel"/>
    <w:tmpl w:val="BB9856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197947"/>
    <w:multiLevelType w:val="hybridMultilevel"/>
    <w:tmpl w:val="B5B8D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527F0D"/>
    <w:multiLevelType w:val="multilevel"/>
    <w:tmpl w:val="D7C6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602A6D"/>
    <w:multiLevelType w:val="multilevel"/>
    <w:tmpl w:val="97204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6C7BEF"/>
    <w:multiLevelType w:val="hybridMultilevel"/>
    <w:tmpl w:val="1C0EA7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0A1DC2"/>
    <w:multiLevelType w:val="hybridMultilevel"/>
    <w:tmpl w:val="705C0140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0C8006"/>
    <w:multiLevelType w:val="hybridMultilevel"/>
    <w:tmpl w:val="91AA9532"/>
    <w:lvl w:ilvl="0" w:tplc="4830AC5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AF4A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7A6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FCD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6C2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B2B4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864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40BB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673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9A6AC2"/>
    <w:multiLevelType w:val="multilevel"/>
    <w:tmpl w:val="B3AA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A379B5"/>
    <w:multiLevelType w:val="hybridMultilevel"/>
    <w:tmpl w:val="C994B04E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1E5304A"/>
    <w:multiLevelType w:val="hybridMultilevel"/>
    <w:tmpl w:val="59B265DC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34B5548"/>
    <w:multiLevelType w:val="multilevel"/>
    <w:tmpl w:val="D4E4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38C1F2B"/>
    <w:multiLevelType w:val="hybridMultilevel"/>
    <w:tmpl w:val="AD68ED76"/>
    <w:lvl w:ilvl="0" w:tplc="7A4C4A9E">
      <w:start w:val="1"/>
      <w:numFmt w:val="bullet"/>
      <w:lvlText w:val="-"/>
      <w:lvlJc w:val="left"/>
      <w:pPr>
        <w:ind w:left="387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3" w15:restartNumberingAfterBreak="0">
    <w:nsid w:val="44535BB9"/>
    <w:multiLevelType w:val="multilevel"/>
    <w:tmpl w:val="35F4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7EE485D"/>
    <w:multiLevelType w:val="hybridMultilevel"/>
    <w:tmpl w:val="A2BEF2D0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8355C45"/>
    <w:multiLevelType w:val="multilevel"/>
    <w:tmpl w:val="2A36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8DF5A6B"/>
    <w:multiLevelType w:val="hybridMultilevel"/>
    <w:tmpl w:val="120E1D36"/>
    <w:lvl w:ilvl="0" w:tplc="08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7" w15:restartNumberingAfterBreak="0">
    <w:nsid w:val="4D7675F3"/>
    <w:multiLevelType w:val="hybridMultilevel"/>
    <w:tmpl w:val="7A5231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E42736B"/>
    <w:multiLevelType w:val="hybridMultilevel"/>
    <w:tmpl w:val="414C4FCC"/>
    <w:lvl w:ilvl="0" w:tplc="08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9" w15:restartNumberingAfterBreak="0">
    <w:nsid w:val="4F826AB5"/>
    <w:multiLevelType w:val="multilevel"/>
    <w:tmpl w:val="EFA2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8A162B9"/>
    <w:multiLevelType w:val="hybridMultilevel"/>
    <w:tmpl w:val="37F418B2"/>
    <w:lvl w:ilvl="0" w:tplc="C960E00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90889B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2A44A0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D48A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AEA325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FF07E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14ADF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57A5A5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3525C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 w15:restartNumberingAfterBreak="0">
    <w:nsid w:val="58AD3635"/>
    <w:multiLevelType w:val="multilevel"/>
    <w:tmpl w:val="AEB8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AD3276D"/>
    <w:multiLevelType w:val="hybridMultilevel"/>
    <w:tmpl w:val="F6AA66E4"/>
    <w:lvl w:ilvl="0" w:tplc="7A4C4A9E">
      <w:start w:val="1"/>
      <w:numFmt w:val="bullet"/>
      <w:lvlText w:val="-"/>
      <w:lvlJc w:val="left"/>
      <w:pPr>
        <w:ind w:left="41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3" w15:restartNumberingAfterBreak="0">
    <w:nsid w:val="61A65609"/>
    <w:multiLevelType w:val="hybridMultilevel"/>
    <w:tmpl w:val="72D49000"/>
    <w:lvl w:ilvl="0" w:tplc="08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44" w15:restartNumberingAfterBreak="0">
    <w:nsid w:val="62A80315"/>
    <w:multiLevelType w:val="multilevel"/>
    <w:tmpl w:val="DDBE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6604AB9"/>
    <w:multiLevelType w:val="hybridMultilevel"/>
    <w:tmpl w:val="9FE0F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6F6BBC"/>
    <w:multiLevelType w:val="hybridMultilevel"/>
    <w:tmpl w:val="D9C273E6"/>
    <w:lvl w:ilvl="0" w:tplc="6550150E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7FA2D9D"/>
    <w:multiLevelType w:val="hybridMultilevel"/>
    <w:tmpl w:val="315ABE16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AB15050"/>
    <w:multiLevelType w:val="hybridMultilevel"/>
    <w:tmpl w:val="A9409E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CE14021"/>
    <w:multiLevelType w:val="hybridMultilevel"/>
    <w:tmpl w:val="CC686914"/>
    <w:lvl w:ilvl="0" w:tplc="08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50" w15:restartNumberingAfterBreak="0">
    <w:nsid w:val="6DF341A3"/>
    <w:multiLevelType w:val="multilevel"/>
    <w:tmpl w:val="A3520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58547ED"/>
    <w:multiLevelType w:val="multilevel"/>
    <w:tmpl w:val="0EFE7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70248E2"/>
    <w:multiLevelType w:val="hybridMultilevel"/>
    <w:tmpl w:val="49D8393E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829169F"/>
    <w:multiLevelType w:val="hybridMultilevel"/>
    <w:tmpl w:val="232C9762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A556FCF"/>
    <w:multiLevelType w:val="multilevel"/>
    <w:tmpl w:val="61F0C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DEA48AF"/>
    <w:multiLevelType w:val="hybridMultilevel"/>
    <w:tmpl w:val="348A1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FCE5C75"/>
    <w:multiLevelType w:val="hybridMultilevel"/>
    <w:tmpl w:val="8294E318"/>
    <w:lvl w:ilvl="0" w:tplc="8E98CD3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47725071">
    <w:abstractNumId w:val="18"/>
  </w:num>
  <w:num w:numId="2" w16cid:durableId="263392269">
    <w:abstractNumId w:val="27"/>
  </w:num>
  <w:num w:numId="3" w16cid:durableId="216206627">
    <w:abstractNumId w:val="0"/>
  </w:num>
  <w:num w:numId="4" w16cid:durableId="996303983">
    <w:abstractNumId w:val="6"/>
  </w:num>
  <w:num w:numId="5" w16cid:durableId="541327853">
    <w:abstractNumId w:val="55"/>
  </w:num>
  <w:num w:numId="6" w16cid:durableId="964115934">
    <w:abstractNumId w:val="25"/>
  </w:num>
  <w:num w:numId="7" w16cid:durableId="1797025197">
    <w:abstractNumId w:val="13"/>
  </w:num>
  <w:num w:numId="8" w16cid:durableId="1932083161">
    <w:abstractNumId w:val="49"/>
  </w:num>
  <w:num w:numId="9" w16cid:durableId="45380912">
    <w:abstractNumId w:val="23"/>
  </w:num>
  <w:num w:numId="10" w16cid:durableId="77989999">
    <w:abstractNumId w:val="45"/>
  </w:num>
  <w:num w:numId="11" w16cid:durableId="1987280107">
    <w:abstractNumId w:val="40"/>
  </w:num>
  <w:num w:numId="12" w16cid:durableId="2015958731">
    <w:abstractNumId w:val="14"/>
  </w:num>
  <w:num w:numId="13" w16cid:durableId="1830946293">
    <w:abstractNumId w:val="48"/>
  </w:num>
  <w:num w:numId="14" w16cid:durableId="192109921">
    <w:abstractNumId w:val="16"/>
  </w:num>
  <w:num w:numId="15" w16cid:durableId="17124365">
    <w:abstractNumId w:val="38"/>
  </w:num>
  <w:num w:numId="16" w16cid:durableId="2115710328">
    <w:abstractNumId w:val="17"/>
  </w:num>
  <w:num w:numId="17" w16cid:durableId="1722437637">
    <w:abstractNumId w:val="43"/>
  </w:num>
  <w:num w:numId="18" w16cid:durableId="1502044876">
    <w:abstractNumId w:val="44"/>
  </w:num>
  <w:num w:numId="19" w16cid:durableId="2136822916">
    <w:abstractNumId w:val="33"/>
  </w:num>
  <w:num w:numId="20" w16cid:durableId="1536121241">
    <w:abstractNumId w:val="37"/>
  </w:num>
  <w:num w:numId="21" w16cid:durableId="847209581">
    <w:abstractNumId w:val="51"/>
  </w:num>
  <w:num w:numId="22" w16cid:durableId="137846588">
    <w:abstractNumId w:val="7"/>
  </w:num>
  <w:num w:numId="23" w16cid:durableId="48965835">
    <w:abstractNumId w:val="15"/>
  </w:num>
  <w:num w:numId="24" w16cid:durableId="1568614641">
    <w:abstractNumId w:val="12"/>
  </w:num>
  <w:num w:numId="25" w16cid:durableId="667487633">
    <w:abstractNumId w:val="22"/>
  </w:num>
  <w:num w:numId="26" w16cid:durableId="1803306317">
    <w:abstractNumId w:val="52"/>
  </w:num>
  <w:num w:numId="27" w16cid:durableId="437603632">
    <w:abstractNumId w:val="9"/>
  </w:num>
  <w:num w:numId="28" w16cid:durableId="1133183019">
    <w:abstractNumId w:val="21"/>
  </w:num>
  <w:num w:numId="29" w16cid:durableId="1421679619">
    <w:abstractNumId w:val="4"/>
  </w:num>
  <w:num w:numId="30" w16cid:durableId="945237013">
    <w:abstractNumId w:val="30"/>
  </w:num>
  <w:num w:numId="31" w16cid:durableId="1933664878">
    <w:abstractNumId w:val="56"/>
  </w:num>
  <w:num w:numId="32" w16cid:durableId="234904269">
    <w:abstractNumId w:val="26"/>
  </w:num>
  <w:num w:numId="33" w16cid:durableId="1581209835">
    <w:abstractNumId w:val="29"/>
  </w:num>
  <w:num w:numId="34" w16cid:durableId="1578859976">
    <w:abstractNumId w:val="19"/>
  </w:num>
  <w:num w:numId="35" w16cid:durableId="2017464096">
    <w:abstractNumId w:val="47"/>
  </w:num>
  <w:num w:numId="36" w16cid:durableId="170217077">
    <w:abstractNumId w:val="53"/>
  </w:num>
  <w:num w:numId="37" w16cid:durableId="355036254">
    <w:abstractNumId w:val="34"/>
  </w:num>
  <w:num w:numId="38" w16cid:durableId="102384166">
    <w:abstractNumId w:val="5"/>
  </w:num>
  <w:num w:numId="39" w16cid:durableId="611713415">
    <w:abstractNumId w:val="42"/>
  </w:num>
  <w:num w:numId="40" w16cid:durableId="1968969664">
    <w:abstractNumId w:val="24"/>
  </w:num>
  <w:num w:numId="41" w16cid:durableId="317736640">
    <w:abstractNumId w:val="31"/>
  </w:num>
  <w:num w:numId="42" w16cid:durableId="1579244264">
    <w:abstractNumId w:val="32"/>
  </w:num>
  <w:num w:numId="43" w16cid:durableId="1342319296">
    <w:abstractNumId w:val="50"/>
  </w:num>
  <w:num w:numId="44" w16cid:durableId="995033127">
    <w:abstractNumId w:val="35"/>
  </w:num>
  <w:num w:numId="45" w16cid:durableId="927930724">
    <w:abstractNumId w:val="36"/>
  </w:num>
  <w:num w:numId="46" w16cid:durableId="1199855247">
    <w:abstractNumId w:val="46"/>
  </w:num>
  <w:num w:numId="47" w16cid:durableId="140001007">
    <w:abstractNumId w:val="8"/>
  </w:num>
  <w:num w:numId="48" w16cid:durableId="1972399614">
    <w:abstractNumId w:val="10"/>
  </w:num>
  <w:num w:numId="49" w16cid:durableId="1216551075">
    <w:abstractNumId w:val="39"/>
  </w:num>
  <w:num w:numId="50" w16cid:durableId="143161877">
    <w:abstractNumId w:val="41"/>
  </w:num>
  <w:num w:numId="51" w16cid:durableId="1199002485">
    <w:abstractNumId w:val="3"/>
  </w:num>
  <w:num w:numId="52" w16cid:durableId="2074505493">
    <w:abstractNumId w:val="11"/>
  </w:num>
  <w:num w:numId="53" w16cid:durableId="1626735218">
    <w:abstractNumId w:val="20"/>
  </w:num>
  <w:num w:numId="54" w16cid:durableId="439182889">
    <w:abstractNumId w:val="28"/>
  </w:num>
  <w:num w:numId="55" w16cid:durableId="1633902204">
    <w:abstractNumId w:val="5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8E3"/>
    <w:rsid w:val="00000223"/>
    <w:rsid w:val="0000064C"/>
    <w:rsid w:val="000011D8"/>
    <w:rsid w:val="000016BF"/>
    <w:rsid w:val="00006984"/>
    <w:rsid w:val="00010C51"/>
    <w:rsid w:val="00011725"/>
    <w:rsid w:val="00012B05"/>
    <w:rsid w:val="00012BF4"/>
    <w:rsid w:val="000208F9"/>
    <w:rsid w:val="00021BAE"/>
    <w:rsid w:val="00022263"/>
    <w:rsid w:val="00025027"/>
    <w:rsid w:val="00025246"/>
    <w:rsid w:val="00026B32"/>
    <w:rsid w:val="00027209"/>
    <w:rsid w:val="0003007C"/>
    <w:rsid w:val="0003034A"/>
    <w:rsid w:val="00030487"/>
    <w:rsid w:val="00030A86"/>
    <w:rsid w:val="00031A0E"/>
    <w:rsid w:val="000321DE"/>
    <w:rsid w:val="0003254B"/>
    <w:rsid w:val="000327D6"/>
    <w:rsid w:val="00034FC6"/>
    <w:rsid w:val="00036076"/>
    <w:rsid w:val="00037412"/>
    <w:rsid w:val="00037B8B"/>
    <w:rsid w:val="0003E057"/>
    <w:rsid w:val="00041388"/>
    <w:rsid w:val="00042C1B"/>
    <w:rsid w:val="000431D9"/>
    <w:rsid w:val="00044F88"/>
    <w:rsid w:val="0004589B"/>
    <w:rsid w:val="00046437"/>
    <w:rsid w:val="00047CB2"/>
    <w:rsid w:val="00051947"/>
    <w:rsid w:val="00051A70"/>
    <w:rsid w:val="00051AD1"/>
    <w:rsid w:val="00052660"/>
    <w:rsid w:val="00053458"/>
    <w:rsid w:val="00053F66"/>
    <w:rsid w:val="0005506F"/>
    <w:rsid w:val="0005543B"/>
    <w:rsid w:val="00057B12"/>
    <w:rsid w:val="0005D6C3"/>
    <w:rsid w:val="000611BF"/>
    <w:rsid w:val="0006164A"/>
    <w:rsid w:val="0006307B"/>
    <w:rsid w:val="0006355F"/>
    <w:rsid w:val="0006382D"/>
    <w:rsid w:val="000639C3"/>
    <w:rsid w:val="00063CA5"/>
    <w:rsid w:val="0006419C"/>
    <w:rsid w:val="00066101"/>
    <w:rsid w:val="00066412"/>
    <w:rsid w:val="00067714"/>
    <w:rsid w:val="00075774"/>
    <w:rsid w:val="00075D9F"/>
    <w:rsid w:val="00076F0C"/>
    <w:rsid w:val="00077FD5"/>
    <w:rsid w:val="00079FC9"/>
    <w:rsid w:val="000803CA"/>
    <w:rsid w:val="00081190"/>
    <w:rsid w:val="00081B61"/>
    <w:rsid w:val="000833A4"/>
    <w:rsid w:val="000855DB"/>
    <w:rsid w:val="0008571E"/>
    <w:rsid w:val="00085DC8"/>
    <w:rsid w:val="00086742"/>
    <w:rsid w:val="00087264"/>
    <w:rsid w:val="00087417"/>
    <w:rsid w:val="00087CF0"/>
    <w:rsid w:val="00090545"/>
    <w:rsid w:val="00090D45"/>
    <w:rsid w:val="00091118"/>
    <w:rsid w:val="00091349"/>
    <w:rsid w:val="00092A52"/>
    <w:rsid w:val="00095196"/>
    <w:rsid w:val="00096AB8"/>
    <w:rsid w:val="00097AD5"/>
    <w:rsid w:val="000A01EC"/>
    <w:rsid w:val="000A21C5"/>
    <w:rsid w:val="000A2D3E"/>
    <w:rsid w:val="000A3792"/>
    <w:rsid w:val="000A4745"/>
    <w:rsid w:val="000A5893"/>
    <w:rsid w:val="000A5E3E"/>
    <w:rsid w:val="000A77A1"/>
    <w:rsid w:val="000B1436"/>
    <w:rsid w:val="000B1B85"/>
    <w:rsid w:val="000B1E7E"/>
    <w:rsid w:val="000B377B"/>
    <w:rsid w:val="000B3A98"/>
    <w:rsid w:val="000B46D8"/>
    <w:rsid w:val="000B5DD0"/>
    <w:rsid w:val="000B5E8F"/>
    <w:rsid w:val="000B7E23"/>
    <w:rsid w:val="000C0209"/>
    <w:rsid w:val="000C0C5B"/>
    <w:rsid w:val="000C223A"/>
    <w:rsid w:val="000C2274"/>
    <w:rsid w:val="000C2DD0"/>
    <w:rsid w:val="000C6D3B"/>
    <w:rsid w:val="000D075B"/>
    <w:rsid w:val="000D0A1F"/>
    <w:rsid w:val="000D15A4"/>
    <w:rsid w:val="000D1B74"/>
    <w:rsid w:val="000D2B0F"/>
    <w:rsid w:val="000D321F"/>
    <w:rsid w:val="000D48BF"/>
    <w:rsid w:val="000D4A74"/>
    <w:rsid w:val="000D5A4B"/>
    <w:rsid w:val="000D5A9C"/>
    <w:rsid w:val="000D5F44"/>
    <w:rsid w:val="000D7AFA"/>
    <w:rsid w:val="000E21A1"/>
    <w:rsid w:val="000E30E9"/>
    <w:rsid w:val="000E452D"/>
    <w:rsid w:val="000E4EF6"/>
    <w:rsid w:val="000E5126"/>
    <w:rsid w:val="000E6424"/>
    <w:rsid w:val="000F1615"/>
    <w:rsid w:val="000F21AF"/>
    <w:rsid w:val="000F4F0E"/>
    <w:rsid w:val="000F4F98"/>
    <w:rsid w:val="000F5A66"/>
    <w:rsid w:val="001003B0"/>
    <w:rsid w:val="0010157E"/>
    <w:rsid w:val="00102BA0"/>
    <w:rsid w:val="001038B6"/>
    <w:rsid w:val="0010396B"/>
    <w:rsid w:val="00104948"/>
    <w:rsid w:val="001051D5"/>
    <w:rsid w:val="001056F6"/>
    <w:rsid w:val="001067FE"/>
    <w:rsid w:val="00106ADD"/>
    <w:rsid w:val="00107912"/>
    <w:rsid w:val="00107950"/>
    <w:rsid w:val="00110197"/>
    <w:rsid w:val="00110E7D"/>
    <w:rsid w:val="00111839"/>
    <w:rsid w:val="0011194B"/>
    <w:rsid w:val="0011230B"/>
    <w:rsid w:val="00112596"/>
    <w:rsid w:val="001125D3"/>
    <w:rsid w:val="00112C37"/>
    <w:rsid w:val="00114948"/>
    <w:rsid w:val="00114D7C"/>
    <w:rsid w:val="00115834"/>
    <w:rsid w:val="00115B5B"/>
    <w:rsid w:val="00116BDF"/>
    <w:rsid w:val="001178A9"/>
    <w:rsid w:val="00120EBF"/>
    <w:rsid w:val="00122F1A"/>
    <w:rsid w:val="00123327"/>
    <w:rsid w:val="00124FCE"/>
    <w:rsid w:val="00126A5F"/>
    <w:rsid w:val="00127A30"/>
    <w:rsid w:val="0012C33C"/>
    <w:rsid w:val="0013068B"/>
    <w:rsid w:val="0013108E"/>
    <w:rsid w:val="00131442"/>
    <w:rsid w:val="00131A30"/>
    <w:rsid w:val="00132587"/>
    <w:rsid w:val="00133407"/>
    <w:rsid w:val="0013434B"/>
    <w:rsid w:val="001367A3"/>
    <w:rsid w:val="00137484"/>
    <w:rsid w:val="00140372"/>
    <w:rsid w:val="001409D3"/>
    <w:rsid w:val="0014293B"/>
    <w:rsid w:val="0014419B"/>
    <w:rsid w:val="00146526"/>
    <w:rsid w:val="00147F02"/>
    <w:rsid w:val="00147F4D"/>
    <w:rsid w:val="00150080"/>
    <w:rsid w:val="00150588"/>
    <w:rsid w:val="00150A26"/>
    <w:rsid w:val="00153427"/>
    <w:rsid w:val="001538BF"/>
    <w:rsid w:val="001541E4"/>
    <w:rsid w:val="0015426A"/>
    <w:rsid w:val="00154712"/>
    <w:rsid w:val="00154D59"/>
    <w:rsid w:val="00155E4C"/>
    <w:rsid w:val="0015748D"/>
    <w:rsid w:val="001602F3"/>
    <w:rsid w:val="00160833"/>
    <w:rsid w:val="00160D28"/>
    <w:rsid w:val="00160E83"/>
    <w:rsid w:val="00161480"/>
    <w:rsid w:val="00162D31"/>
    <w:rsid w:val="00162F82"/>
    <w:rsid w:val="0016343C"/>
    <w:rsid w:val="00164230"/>
    <w:rsid w:val="00164FED"/>
    <w:rsid w:val="00165AB0"/>
    <w:rsid w:val="00166DEE"/>
    <w:rsid w:val="001676D6"/>
    <w:rsid w:val="00167BCF"/>
    <w:rsid w:val="00167C29"/>
    <w:rsid w:val="00170B1C"/>
    <w:rsid w:val="00170D0D"/>
    <w:rsid w:val="00171047"/>
    <w:rsid w:val="00171CA9"/>
    <w:rsid w:val="0017221A"/>
    <w:rsid w:val="00174016"/>
    <w:rsid w:val="00175A04"/>
    <w:rsid w:val="00176740"/>
    <w:rsid w:val="00176794"/>
    <w:rsid w:val="0017679E"/>
    <w:rsid w:val="001772A2"/>
    <w:rsid w:val="0017730C"/>
    <w:rsid w:val="00177432"/>
    <w:rsid w:val="00177D8E"/>
    <w:rsid w:val="00177FE8"/>
    <w:rsid w:val="001813C8"/>
    <w:rsid w:val="001813D4"/>
    <w:rsid w:val="00181EBB"/>
    <w:rsid w:val="0018282A"/>
    <w:rsid w:val="001842EC"/>
    <w:rsid w:val="001858CD"/>
    <w:rsid w:val="00187CDB"/>
    <w:rsid w:val="0018C1F8"/>
    <w:rsid w:val="001907FF"/>
    <w:rsid w:val="00190A99"/>
    <w:rsid w:val="001914BB"/>
    <w:rsid w:val="0019174B"/>
    <w:rsid w:val="00191A27"/>
    <w:rsid w:val="00191D88"/>
    <w:rsid w:val="001923E9"/>
    <w:rsid w:val="0019306B"/>
    <w:rsid w:val="00193BAA"/>
    <w:rsid w:val="00193BD6"/>
    <w:rsid w:val="00193C11"/>
    <w:rsid w:val="0019414F"/>
    <w:rsid w:val="0019613D"/>
    <w:rsid w:val="001964B3"/>
    <w:rsid w:val="00196A0D"/>
    <w:rsid w:val="001A0528"/>
    <w:rsid w:val="001A08E3"/>
    <w:rsid w:val="001A1553"/>
    <w:rsid w:val="001A5070"/>
    <w:rsid w:val="001A5A2F"/>
    <w:rsid w:val="001A67A0"/>
    <w:rsid w:val="001A74DD"/>
    <w:rsid w:val="001A7C08"/>
    <w:rsid w:val="001A7D13"/>
    <w:rsid w:val="001B2027"/>
    <w:rsid w:val="001B21CD"/>
    <w:rsid w:val="001B30F4"/>
    <w:rsid w:val="001B537B"/>
    <w:rsid w:val="001B63CA"/>
    <w:rsid w:val="001B6732"/>
    <w:rsid w:val="001B7D8C"/>
    <w:rsid w:val="001C042E"/>
    <w:rsid w:val="001C0EAB"/>
    <w:rsid w:val="001C1761"/>
    <w:rsid w:val="001C2217"/>
    <w:rsid w:val="001C2266"/>
    <w:rsid w:val="001C41D4"/>
    <w:rsid w:val="001C63E9"/>
    <w:rsid w:val="001C66AB"/>
    <w:rsid w:val="001C781A"/>
    <w:rsid w:val="001D04D5"/>
    <w:rsid w:val="001D1A48"/>
    <w:rsid w:val="001D2EB1"/>
    <w:rsid w:val="001D3EE6"/>
    <w:rsid w:val="001D49B8"/>
    <w:rsid w:val="001D55DB"/>
    <w:rsid w:val="001D5B98"/>
    <w:rsid w:val="001D5C8D"/>
    <w:rsid w:val="001D6C7C"/>
    <w:rsid w:val="001D7A1B"/>
    <w:rsid w:val="001D7F77"/>
    <w:rsid w:val="001E2B8D"/>
    <w:rsid w:val="001E2C29"/>
    <w:rsid w:val="001E2E46"/>
    <w:rsid w:val="001E4EA1"/>
    <w:rsid w:val="001E5457"/>
    <w:rsid w:val="001E630A"/>
    <w:rsid w:val="001E6AA7"/>
    <w:rsid w:val="001F03B3"/>
    <w:rsid w:val="001F1310"/>
    <w:rsid w:val="001F2BEF"/>
    <w:rsid w:val="001F3584"/>
    <w:rsid w:val="001F3AFF"/>
    <w:rsid w:val="001F44CC"/>
    <w:rsid w:val="001F4876"/>
    <w:rsid w:val="001F4EB9"/>
    <w:rsid w:val="001F73B1"/>
    <w:rsid w:val="001F7D43"/>
    <w:rsid w:val="002000D3"/>
    <w:rsid w:val="002009FF"/>
    <w:rsid w:val="00203CB1"/>
    <w:rsid w:val="00204344"/>
    <w:rsid w:val="00204B23"/>
    <w:rsid w:val="00205A11"/>
    <w:rsid w:val="002062FB"/>
    <w:rsid w:val="00207DAC"/>
    <w:rsid w:val="0021189E"/>
    <w:rsid w:val="002125C5"/>
    <w:rsid w:val="00213037"/>
    <w:rsid w:val="00213E3A"/>
    <w:rsid w:val="00213E89"/>
    <w:rsid w:val="002161D0"/>
    <w:rsid w:val="002178EF"/>
    <w:rsid w:val="00217DB7"/>
    <w:rsid w:val="00221B73"/>
    <w:rsid w:val="002226D9"/>
    <w:rsid w:val="0022294F"/>
    <w:rsid w:val="00222C4A"/>
    <w:rsid w:val="00224DE7"/>
    <w:rsid w:val="00224E1E"/>
    <w:rsid w:val="00225834"/>
    <w:rsid w:val="00225CE2"/>
    <w:rsid w:val="002274BA"/>
    <w:rsid w:val="0022758F"/>
    <w:rsid w:val="00235843"/>
    <w:rsid w:val="00235CA8"/>
    <w:rsid w:val="002362B1"/>
    <w:rsid w:val="00237484"/>
    <w:rsid w:val="00237516"/>
    <w:rsid w:val="00240B0E"/>
    <w:rsid w:val="00241ADB"/>
    <w:rsid w:val="00242200"/>
    <w:rsid w:val="002424AB"/>
    <w:rsid w:val="00242571"/>
    <w:rsid w:val="00242BBA"/>
    <w:rsid w:val="00242CD6"/>
    <w:rsid w:val="00243904"/>
    <w:rsid w:val="00243EC3"/>
    <w:rsid w:val="002442F6"/>
    <w:rsid w:val="002444E2"/>
    <w:rsid w:val="00244C8A"/>
    <w:rsid w:val="00244E61"/>
    <w:rsid w:val="00245A87"/>
    <w:rsid w:val="00246FCA"/>
    <w:rsid w:val="00247A75"/>
    <w:rsid w:val="00251908"/>
    <w:rsid w:val="00255E46"/>
    <w:rsid w:val="002571CA"/>
    <w:rsid w:val="00260032"/>
    <w:rsid w:val="002605DF"/>
    <w:rsid w:val="00260667"/>
    <w:rsid w:val="002611B4"/>
    <w:rsid w:val="00261A9F"/>
    <w:rsid w:val="00262C3A"/>
    <w:rsid w:val="00262EF3"/>
    <w:rsid w:val="0026509C"/>
    <w:rsid w:val="00265ED4"/>
    <w:rsid w:val="00265F19"/>
    <w:rsid w:val="00266333"/>
    <w:rsid w:val="0026639F"/>
    <w:rsid w:val="00266731"/>
    <w:rsid w:val="00267A0F"/>
    <w:rsid w:val="00267FF9"/>
    <w:rsid w:val="00270326"/>
    <w:rsid w:val="00270E4F"/>
    <w:rsid w:val="0027250A"/>
    <w:rsid w:val="0027340A"/>
    <w:rsid w:val="0027364F"/>
    <w:rsid w:val="00276B43"/>
    <w:rsid w:val="0027745A"/>
    <w:rsid w:val="00277B3C"/>
    <w:rsid w:val="00277CB6"/>
    <w:rsid w:val="002787DF"/>
    <w:rsid w:val="002803DF"/>
    <w:rsid w:val="00280F32"/>
    <w:rsid w:val="00281974"/>
    <w:rsid w:val="00282674"/>
    <w:rsid w:val="002827F6"/>
    <w:rsid w:val="0028350E"/>
    <w:rsid w:val="002848C7"/>
    <w:rsid w:val="00284F43"/>
    <w:rsid w:val="00285A37"/>
    <w:rsid w:val="002863B0"/>
    <w:rsid w:val="002874BA"/>
    <w:rsid w:val="0028F079"/>
    <w:rsid w:val="00290B93"/>
    <w:rsid w:val="00290D25"/>
    <w:rsid w:val="00291546"/>
    <w:rsid w:val="0029259F"/>
    <w:rsid w:val="002929FB"/>
    <w:rsid w:val="00293D76"/>
    <w:rsid w:val="00294AA8"/>
    <w:rsid w:val="002972AC"/>
    <w:rsid w:val="00297DC3"/>
    <w:rsid w:val="00299646"/>
    <w:rsid w:val="002A079A"/>
    <w:rsid w:val="002A12D3"/>
    <w:rsid w:val="002A30C9"/>
    <w:rsid w:val="002A38E4"/>
    <w:rsid w:val="002A4EFB"/>
    <w:rsid w:val="002A50D7"/>
    <w:rsid w:val="002A51E4"/>
    <w:rsid w:val="002A723F"/>
    <w:rsid w:val="002A79AA"/>
    <w:rsid w:val="002B01D9"/>
    <w:rsid w:val="002B045F"/>
    <w:rsid w:val="002B0CA4"/>
    <w:rsid w:val="002B0DDB"/>
    <w:rsid w:val="002B2E1B"/>
    <w:rsid w:val="002B3A6A"/>
    <w:rsid w:val="002B40D8"/>
    <w:rsid w:val="002B475D"/>
    <w:rsid w:val="002B4846"/>
    <w:rsid w:val="002C0DCE"/>
    <w:rsid w:val="002C18E2"/>
    <w:rsid w:val="002C1C3A"/>
    <w:rsid w:val="002C1F01"/>
    <w:rsid w:val="002C2BE2"/>
    <w:rsid w:val="002C3059"/>
    <w:rsid w:val="002C392B"/>
    <w:rsid w:val="002C621F"/>
    <w:rsid w:val="002D096B"/>
    <w:rsid w:val="002D1450"/>
    <w:rsid w:val="002D1892"/>
    <w:rsid w:val="002D23E4"/>
    <w:rsid w:val="002D2518"/>
    <w:rsid w:val="002D2C2D"/>
    <w:rsid w:val="002D36D6"/>
    <w:rsid w:val="002D470C"/>
    <w:rsid w:val="002D54F1"/>
    <w:rsid w:val="002D6A9D"/>
    <w:rsid w:val="002D7336"/>
    <w:rsid w:val="002E0112"/>
    <w:rsid w:val="002E03CC"/>
    <w:rsid w:val="002E1A05"/>
    <w:rsid w:val="002E2DB9"/>
    <w:rsid w:val="002E327E"/>
    <w:rsid w:val="002E3D88"/>
    <w:rsid w:val="002E5730"/>
    <w:rsid w:val="002E58D6"/>
    <w:rsid w:val="002E6220"/>
    <w:rsid w:val="002E651F"/>
    <w:rsid w:val="002F060A"/>
    <w:rsid w:val="002F0E96"/>
    <w:rsid w:val="002F1914"/>
    <w:rsid w:val="002F20A8"/>
    <w:rsid w:val="002F354C"/>
    <w:rsid w:val="002F48A9"/>
    <w:rsid w:val="002F711E"/>
    <w:rsid w:val="002F7233"/>
    <w:rsid w:val="00302AFA"/>
    <w:rsid w:val="00302C0D"/>
    <w:rsid w:val="00303055"/>
    <w:rsid w:val="0030521F"/>
    <w:rsid w:val="00305942"/>
    <w:rsid w:val="00307A23"/>
    <w:rsid w:val="00307E8E"/>
    <w:rsid w:val="00310101"/>
    <w:rsid w:val="0031350D"/>
    <w:rsid w:val="00313B48"/>
    <w:rsid w:val="00313FD6"/>
    <w:rsid w:val="00314363"/>
    <w:rsid w:val="00314724"/>
    <w:rsid w:val="00316635"/>
    <w:rsid w:val="003174A7"/>
    <w:rsid w:val="00317FDB"/>
    <w:rsid w:val="003206BE"/>
    <w:rsid w:val="00320732"/>
    <w:rsid w:val="00320E53"/>
    <w:rsid w:val="00321079"/>
    <w:rsid w:val="00321473"/>
    <w:rsid w:val="00321FE5"/>
    <w:rsid w:val="00322157"/>
    <w:rsid w:val="003223ED"/>
    <w:rsid w:val="003236F1"/>
    <w:rsid w:val="00323E5E"/>
    <w:rsid w:val="00324870"/>
    <w:rsid w:val="00324913"/>
    <w:rsid w:val="003264F0"/>
    <w:rsid w:val="0032676C"/>
    <w:rsid w:val="00330F12"/>
    <w:rsid w:val="00334517"/>
    <w:rsid w:val="00334DC1"/>
    <w:rsid w:val="003370F6"/>
    <w:rsid w:val="00337185"/>
    <w:rsid w:val="00340181"/>
    <w:rsid w:val="00341B0C"/>
    <w:rsid w:val="0034290D"/>
    <w:rsid w:val="0034481C"/>
    <w:rsid w:val="00344C30"/>
    <w:rsid w:val="003454FF"/>
    <w:rsid w:val="003472D9"/>
    <w:rsid w:val="0034736F"/>
    <w:rsid w:val="00347AD7"/>
    <w:rsid w:val="00347F01"/>
    <w:rsid w:val="0035021F"/>
    <w:rsid w:val="00352994"/>
    <w:rsid w:val="00353183"/>
    <w:rsid w:val="0035375F"/>
    <w:rsid w:val="0035395B"/>
    <w:rsid w:val="00354259"/>
    <w:rsid w:val="00354477"/>
    <w:rsid w:val="003547D5"/>
    <w:rsid w:val="00355791"/>
    <w:rsid w:val="00356317"/>
    <w:rsid w:val="00357686"/>
    <w:rsid w:val="003602CA"/>
    <w:rsid w:val="00360B34"/>
    <w:rsid w:val="00360BFE"/>
    <w:rsid w:val="0036270C"/>
    <w:rsid w:val="00362BDF"/>
    <w:rsid w:val="003646FA"/>
    <w:rsid w:val="00365230"/>
    <w:rsid w:val="00365269"/>
    <w:rsid w:val="0036554C"/>
    <w:rsid w:val="0036591F"/>
    <w:rsid w:val="003704FF"/>
    <w:rsid w:val="00370A9E"/>
    <w:rsid w:val="00370D5C"/>
    <w:rsid w:val="003715C5"/>
    <w:rsid w:val="00371CA8"/>
    <w:rsid w:val="00371DBC"/>
    <w:rsid w:val="0037205D"/>
    <w:rsid w:val="0037304F"/>
    <w:rsid w:val="00374D1B"/>
    <w:rsid w:val="00376082"/>
    <w:rsid w:val="003769F0"/>
    <w:rsid w:val="00376B99"/>
    <w:rsid w:val="0037704E"/>
    <w:rsid w:val="0037768C"/>
    <w:rsid w:val="0037CD0F"/>
    <w:rsid w:val="00380332"/>
    <w:rsid w:val="00380A54"/>
    <w:rsid w:val="00382167"/>
    <w:rsid w:val="0038302C"/>
    <w:rsid w:val="00385C4D"/>
    <w:rsid w:val="003863A8"/>
    <w:rsid w:val="003872B7"/>
    <w:rsid w:val="00387D0B"/>
    <w:rsid w:val="0039298D"/>
    <w:rsid w:val="003932CF"/>
    <w:rsid w:val="003942C1"/>
    <w:rsid w:val="00396508"/>
    <w:rsid w:val="00397122"/>
    <w:rsid w:val="00397668"/>
    <w:rsid w:val="003A03C5"/>
    <w:rsid w:val="003A07AA"/>
    <w:rsid w:val="003A0936"/>
    <w:rsid w:val="003A172E"/>
    <w:rsid w:val="003A1FEB"/>
    <w:rsid w:val="003A234F"/>
    <w:rsid w:val="003A2CFC"/>
    <w:rsid w:val="003A3761"/>
    <w:rsid w:val="003A3CF2"/>
    <w:rsid w:val="003A6694"/>
    <w:rsid w:val="003A6795"/>
    <w:rsid w:val="003A6F8F"/>
    <w:rsid w:val="003B0026"/>
    <w:rsid w:val="003B03EF"/>
    <w:rsid w:val="003B18AF"/>
    <w:rsid w:val="003B2F6D"/>
    <w:rsid w:val="003B3316"/>
    <w:rsid w:val="003B3463"/>
    <w:rsid w:val="003B3701"/>
    <w:rsid w:val="003B3A73"/>
    <w:rsid w:val="003B4695"/>
    <w:rsid w:val="003B46CE"/>
    <w:rsid w:val="003B4BB9"/>
    <w:rsid w:val="003B50A9"/>
    <w:rsid w:val="003B6713"/>
    <w:rsid w:val="003B6DC4"/>
    <w:rsid w:val="003C002A"/>
    <w:rsid w:val="003C39AD"/>
    <w:rsid w:val="003C40F0"/>
    <w:rsid w:val="003C4CE3"/>
    <w:rsid w:val="003C78FD"/>
    <w:rsid w:val="003C7A8A"/>
    <w:rsid w:val="003D0F52"/>
    <w:rsid w:val="003D1D09"/>
    <w:rsid w:val="003D2229"/>
    <w:rsid w:val="003D33F9"/>
    <w:rsid w:val="003D4870"/>
    <w:rsid w:val="003D56A8"/>
    <w:rsid w:val="003D5E37"/>
    <w:rsid w:val="003D6047"/>
    <w:rsid w:val="003D65D2"/>
    <w:rsid w:val="003D6EB2"/>
    <w:rsid w:val="003D7B86"/>
    <w:rsid w:val="003E0D58"/>
    <w:rsid w:val="003E0F6D"/>
    <w:rsid w:val="003E1465"/>
    <w:rsid w:val="003E1670"/>
    <w:rsid w:val="003E1C67"/>
    <w:rsid w:val="003E1F45"/>
    <w:rsid w:val="003E2008"/>
    <w:rsid w:val="003E3228"/>
    <w:rsid w:val="003E37E0"/>
    <w:rsid w:val="003E40E7"/>
    <w:rsid w:val="003E430F"/>
    <w:rsid w:val="003E7D5C"/>
    <w:rsid w:val="003F02DE"/>
    <w:rsid w:val="003F1DD3"/>
    <w:rsid w:val="003F374A"/>
    <w:rsid w:val="003F71A1"/>
    <w:rsid w:val="003F7DDD"/>
    <w:rsid w:val="00400515"/>
    <w:rsid w:val="00401955"/>
    <w:rsid w:val="00402758"/>
    <w:rsid w:val="004028DF"/>
    <w:rsid w:val="00404210"/>
    <w:rsid w:val="00404A7F"/>
    <w:rsid w:val="00406765"/>
    <w:rsid w:val="00406FA7"/>
    <w:rsid w:val="00407D90"/>
    <w:rsid w:val="00410341"/>
    <w:rsid w:val="00410B90"/>
    <w:rsid w:val="00410BEF"/>
    <w:rsid w:val="004148E1"/>
    <w:rsid w:val="0041699C"/>
    <w:rsid w:val="00416FC5"/>
    <w:rsid w:val="00417609"/>
    <w:rsid w:val="00420284"/>
    <w:rsid w:val="00420F9C"/>
    <w:rsid w:val="004242B6"/>
    <w:rsid w:val="004247B4"/>
    <w:rsid w:val="00424D5D"/>
    <w:rsid w:val="00425D29"/>
    <w:rsid w:val="00427680"/>
    <w:rsid w:val="0042E323"/>
    <w:rsid w:val="00430AFE"/>
    <w:rsid w:val="00432E27"/>
    <w:rsid w:val="004335E8"/>
    <w:rsid w:val="004344FA"/>
    <w:rsid w:val="00436B7E"/>
    <w:rsid w:val="00436C28"/>
    <w:rsid w:val="004373E1"/>
    <w:rsid w:val="0044020D"/>
    <w:rsid w:val="004411FF"/>
    <w:rsid w:val="00443EF2"/>
    <w:rsid w:val="0044446A"/>
    <w:rsid w:val="00444DE1"/>
    <w:rsid w:val="0044523D"/>
    <w:rsid w:val="004456D0"/>
    <w:rsid w:val="00447C31"/>
    <w:rsid w:val="00447D74"/>
    <w:rsid w:val="0045038F"/>
    <w:rsid w:val="004505A2"/>
    <w:rsid w:val="00450B92"/>
    <w:rsid w:val="00450D7D"/>
    <w:rsid w:val="00451F95"/>
    <w:rsid w:val="00453C15"/>
    <w:rsid w:val="00454AC0"/>
    <w:rsid w:val="00454E10"/>
    <w:rsid w:val="00454EE3"/>
    <w:rsid w:val="0045510B"/>
    <w:rsid w:val="00455346"/>
    <w:rsid w:val="00457B0B"/>
    <w:rsid w:val="00457FC0"/>
    <w:rsid w:val="0045A71A"/>
    <w:rsid w:val="00460622"/>
    <w:rsid w:val="00462B6D"/>
    <w:rsid w:val="00464031"/>
    <w:rsid w:val="00465E16"/>
    <w:rsid w:val="0046654A"/>
    <w:rsid w:val="004671AC"/>
    <w:rsid w:val="004673C7"/>
    <w:rsid w:val="00467AA6"/>
    <w:rsid w:val="0047060A"/>
    <w:rsid w:val="004709DD"/>
    <w:rsid w:val="00470D5E"/>
    <w:rsid w:val="00473D7F"/>
    <w:rsid w:val="004744C8"/>
    <w:rsid w:val="0047502C"/>
    <w:rsid w:val="0047766B"/>
    <w:rsid w:val="004809D1"/>
    <w:rsid w:val="00480F0D"/>
    <w:rsid w:val="00480FC7"/>
    <w:rsid w:val="00481F73"/>
    <w:rsid w:val="00482D65"/>
    <w:rsid w:val="00482F14"/>
    <w:rsid w:val="00482FBF"/>
    <w:rsid w:val="004834AC"/>
    <w:rsid w:val="00484394"/>
    <w:rsid w:val="00484763"/>
    <w:rsid w:val="00484890"/>
    <w:rsid w:val="00486939"/>
    <w:rsid w:val="00486A72"/>
    <w:rsid w:val="00486B35"/>
    <w:rsid w:val="0049040B"/>
    <w:rsid w:val="00490F88"/>
    <w:rsid w:val="004914C6"/>
    <w:rsid w:val="0049237C"/>
    <w:rsid w:val="00492497"/>
    <w:rsid w:val="00492FC5"/>
    <w:rsid w:val="00494AF9"/>
    <w:rsid w:val="00494C0E"/>
    <w:rsid w:val="00495ED5"/>
    <w:rsid w:val="004976AD"/>
    <w:rsid w:val="00497D89"/>
    <w:rsid w:val="004A08C1"/>
    <w:rsid w:val="004A3E56"/>
    <w:rsid w:val="004A48DF"/>
    <w:rsid w:val="004A62D4"/>
    <w:rsid w:val="004A714E"/>
    <w:rsid w:val="004A7C68"/>
    <w:rsid w:val="004B15B7"/>
    <w:rsid w:val="004B2D01"/>
    <w:rsid w:val="004B3020"/>
    <w:rsid w:val="004B31D3"/>
    <w:rsid w:val="004B3604"/>
    <w:rsid w:val="004B3B58"/>
    <w:rsid w:val="004B4B4F"/>
    <w:rsid w:val="004B4C91"/>
    <w:rsid w:val="004B5643"/>
    <w:rsid w:val="004B5F3E"/>
    <w:rsid w:val="004B69D6"/>
    <w:rsid w:val="004C2A97"/>
    <w:rsid w:val="004C2AA6"/>
    <w:rsid w:val="004C438B"/>
    <w:rsid w:val="004C45B1"/>
    <w:rsid w:val="004C4E87"/>
    <w:rsid w:val="004C51A1"/>
    <w:rsid w:val="004C5947"/>
    <w:rsid w:val="004C5A87"/>
    <w:rsid w:val="004C5F02"/>
    <w:rsid w:val="004C5F29"/>
    <w:rsid w:val="004C7804"/>
    <w:rsid w:val="004D0C61"/>
    <w:rsid w:val="004D0EBB"/>
    <w:rsid w:val="004D1074"/>
    <w:rsid w:val="004D3ABC"/>
    <w:rsid w:val="004D414C"/>
    <w:rsid w:val="004D4F0B"/>
    <w:rsid w:val="004D5420"/>
    <w:rsid w:val="004D6013"/>
    <w:rsid w:val="004D6333"/>
    <w:rsid w:val="004D66CC"/>
    <w:rsid w:val="004D6D6C"/>
    <w:rsid w:val="004D7B40"/>
    <w:rsid w:val="004D7BFD"/>
    <w:rsid w:val="004DA3A5"/>
    <w:rsid w:val="004E0852"/>
    <w:rsid w:val="004E10BF"/>
    <w:rsid w:val="004E15C2"/>
    <w:rsid w:val="004E339D"/>
    <w:rsid w:val="004E33BD"/>
    <w:rsid w:val="004E3466"/>
    <w:rsid w:val="004E4335"/>
    <w:rsid w:val="004E5B37"/>
    <w:rsid w:val="004E5BA6"/>
    <w:rsid w:val="004E6114"/>
    <w:rsid w:val="004E6BFF"/>
    <w:rsid w:val="004E79A3"/>
    <w:rsid w:val="004F00F6"/>
    <w:rsid w:val="004F285B"/>
    <w:rsid w:val="004F33B1"/>
    <w:rsid w:val="004F5A18"/>
    <w:rsid w:val="004F6824"/>
    <w:rsid w:val="005009D0"/>
    <w:rsid w:val="00502AF6"/>
    <w:rsid w:val="00505EFD"/>
    <w:rsid w:val="00506D21"/>
    <w:rsid w:val="00507065"/>
    <w:rsid w:val="0050767C"/>
    <w:rsid w:val="00510B58"/>
    <w:rsid w:val="00510BAF"/>
    <w:rsid w:val="00511D13"/>
    <w:rsid w:val="0051307B"/>
    <w:rsid w:val="005133E4"/>
    <w:rsid w:val="00513424"/>
    <w:rsid w:val="00513E3A"/>
    <w:rsid w:val="0051578E"/>
    <w:rsid w:val="00516C7E"/>
    <w:rsid w:val="005178A5"/>
    <w:rsid w:val="00517A13"/>
    <w:rsid w:val="00517DEB"/>
    <w:rsid w:val="00520CC9"/>
    <w:rsid w:val="005268F0"/>
    <w:rsid w:val="005271E4"/>
    <w:rsid w:val="00527CDF"/>
    <w:rsid w:val="005302F4"/>
    <w:rsid w:val="00530D6A"/>
    <w:rsid w:val="00531454"/>
    <w:rsid w:val="00532A5C"/>
    <w:rsid w:val="00532D63"/>
    <w:rsid w:val="005334B1"/>
    <w:rsid w:val="005338AE"/>
    <w:rsid w:val="00534FD4"/>
    <w:rsid w:val="005355DE"/>
    <w:rsid w:val="0053587B"/>
    <w:rsid w:val="00535ACF"/>
    <w:rsid w:val="00537185"/>
    <w:rsid w:val="00537E74"/>
    <w:rsid w:val="005409CE"/>
    <w:rsid w:val="00540A06"/>
    <w:rsid w:val="00541294"/>
    <w:rsid w:val="0054167D"/>
    <w:rsid w:val="00541A30"/>
    <w:rsid w:val="00543D63"/>
    <w:rsid w:val="00543E63"/>
    <w:rsid w:val="0054526B"/>
    <w:rsid w:val="0054568B"/>
    <w:rsid w:val="00546736"/>
    <w:rsid w:val="0054722B"/>
    <w:rsid w:val="0054758C"/>
    <w:rsid w:val="005475DA"/>
    <w:rsid w:val="00547976"/>
    <w:rsid w:val="00550B0C"/>
    <w:rsid w:val="00550B2A"/>
    <w:rsid w:val="00551A6F"/>
    <w:rsid w:val="00551B4E"/>
    <w:rsid w:val="00552070"/>
    <w:rsid w:val="005523F7"/>
    <w:rsid w:val="00552D59"/>
    <w:rsid w:val="00553A01"/>
    <w:rsid w:val="0055602B"/>
    <w:rsid w:val="00557119"/>
    <w:rsid w:val="0055752A"/>
    <w:rsid w:val="00557608"/>
    <w:rsid w:val="00557E38"/>
    <w:rsid w:val="00557F90"/>
    <w:rsid w:val="0056024D"/>
    <w:rsid w:val="00562330"/>
    <w:rsid w:val="005647A4"/>
    <w:rsid w:val="0056644F"/>
    <w:rsid w:val="00566B8E"/>
    <w:rsid w:val="005670AB"/>
    <w:rsid w:val="00567B8E"/>
    <w:rsid w:val="00570784"/>
    <w:rsid w:val="00570D23"/>
    <w:rsid w:val="00570F7F"/>
    <w:rsid w:val="00571834"/>
    <w:rsid w:val="00573AAB"/>
    <w:rsid w:val="005747DF"/>
    <w:rsid w:val="00575114"/>
    <w:rsid w:val="00575886"/>
    <w:rsid w:val="005764DA"/>
    <w:rsid w:val="00577093"/>
    <w:rsid w:val="0057714A"/>
    <w:rsid w:val="00577BA2"/>
    <w:rsid w:val="0057E080"/>
    <w:rsid w:val="005802DF"/>
    <w:rsid w:val="005808E7"/>
    <w:rsid w:val="00582D10"/>
    <w:rsid w:val="0058426E"/>
    <w:rsid w:val="00584520"/>
    <w:rsid w:val="005846A2"/>
    <w:rsid w:val="005851FB"/>
    <w:rsid w:val="00585704"/>
    <w:rsid w:val="00585F96"/>
    <w:rsid w:val="00586158"/>
    <w:rsid w:val="00586713"/>
    <w:rsid w:val="005867E4"/>
    <w:rsid w:val="00586BC6"/>
    <w:rsid w:val="00587E1F"/>
    <w:rsid w:val="0059070B"/>
    <w:rsid w:val="0059264B"/>
    <w:rsid w:val="005938C5"/>
    <w:rsid w:val="005954B1"/>
    <w:rsid w:val="00597EF2"/>
    <w:rsid w:val="005A0204"/>
    <w:rsid w:val="005A205E"/>
    <w:rsid w:val="005A309A"/>
    <w:rsid w:val="005A3E78"/>
    <w:rsid w:val="005A4BBD"/>
    <w:rsid w:val="005A63E5"/>
    <w:rsid w:val="005A7705"/>
    <w:rsid w:val="005B2586"/>
    <w:rsid w:val="005B2CBA"/>
    <w:rsid w:val="005B3052"/>
    <w:rsid w:val="005B33BE"/>
    <w:rsid w:val="005B366E"/>
    <w:rsid w:val="005B43F7"/>
    <w:rsid w:val="005B4428"/>
    <w:rsid w:val="005B5AB7"/>
    <w:rsid w:val="005B5FA7"/>
    <w:rsid w:val="005B62DA"/>
    <w:rsid w:val="005B6A21"/>
    <w:rsid w:val="005B7790"/>
    <w:rsid w:val="005B779E"/>
    <w:rsid w:val="005C01D2"/>
    <w:rsid w:val="005C0F65"/>
    <w:rsid w:val="005C25C1"/>
    <w:rsid w:val="005C2740"/>
    <w:rsid w:val="005C690F"/>
    <w:rsid w:val="005C7E19"/>
    <w:rsid w:val="005CD3E3"/>
    <w:rsid w:val="005D083A"/>
    <w:rsid w:val="005D0CEE"/>
    <w:rsid w:val="005D3B30"/>
    <w:rsid w:val="005D3D50"/>
    <w:rsid w:val="005D4600"/>
    <w:rsid w:val="005D4C6F"/>
    <w:rsid w:val="005D5336"/>
    <w:rsid w:val="005D5796"/>
    <w:rsid w:val="005D588B"/>
    <w:rsid w:val="005D5FF8"/>
    <w:rsid w:val="005D72B3"/>
    <w:rsid w:val="005D7FFB"/>
    <w:rsid w:val="005E1D40"/>
    <w:rsid w:val="005E2B28"/>
    <w:rsid w:val="005E301F"/>
    <w:rsid w:val="005E510F"/>
    <w:rsid w:val="005E6B60"/>
    <w:rsid w:val="005E6EE9"/>
    <w:rsid w:val="005F1DE4"/>
    <w:rsid w:val="005F3697"/>
    <w:rsid w:val="005F62EB"/>
    <w:rsid w:val="005F6792"/>
    <w:rsid w:val="005F7BB3"/>
    <w:rsid w:val="006003C6"/>
    <w:rsid w:val="00600BE3"/>
    <w:rsid w:val="006044AC"/>
    <w:rsid w:val="0060512C"/>
    <w:rsid w:val="0060619E"/>
    <w:rsid w:val="00610510"/>
    <w:rsid w:val="006105D2"/>
    <w:rsid w:val="00610C38"/>
    <w:rsid w:val="00611A0B"/>
    <w:rsid w:val="00612865"/>
    <w:rsid w:val="00613AFD"/>
    <w:rsid w:val="00615F3C"/>
    <w:rsid w:val="00617252"/>
    <w:rsid w:val="006201D2"/>
    <w:rsid w:val="00621785"/>
    <w:rsid w:val="00621C1D"/>
    <w:rsid w:val="00621D07"/>
    <w:rsid w:val="0062206A"/>
    <w:rsid w:val="00622157"/>
    <w:rsid w:val="00622A99"/>
    <w:rsid w:val="00622C88"/>
    <w:rsid w:val="00623272"/>
    <w:rsid w:val="00623E27"/>
    <w:rsid w:val="00624BE8"/>
    <w:rsid w:val="006254E2"/>
    <w:rsid w:val="00625871"/>
    <w:rsid w:val="00625B4D"/>
    <w:rsid w:val="006260B8"/>
    <w:rsid w:val="00626A47"/>
    <w:rsid w:val="006303AF"/>
    <w:rsid w:val="0063111C"/>
    <w:rsid w:val="006311F6"/>
    <w:rsid w:val="00631323"/>
    <w:rsid w:val="00633F51"/>
    <w:rsid w:val="00635713"/>
    <w:rsid w:val="00635B76"/>
    <w:rsid w:val="00640375"/>
    <w:rsid w:val="006412EE"/>
    <w:rsid w:val="0064196E"/>
    <w:rsid w:val="00641F8B"/>
    <w:rsid w:val="00642C46"/>
    <w:rsid w:val="006435FE"/>
    <w:rsid w:val="00643919"/>
    <w:rsid w:val="00643D35"/>
    <w:rsid w:val="00643D87"/>
    <w:rsid w:val="006440AE"/>
    <w:rsid w:val="006441DB"/>
    <w:rsid w:val="00644BFC"/>
    <w:rsid w:val="006460C6"/>
    <w:rsid w:val="00646FA7"/>
    <w:rsid w:val="006476DC"/>
    <w:rsid w:val="00651728"/>
    <w:rsid w:val="00653383"/>
    <w:rsid w:val="0065441A"/>
    <w:rsid w:val="00655401"/>
    <w:rsid w:val="006556A2"/>
    <w:rsid w:val="006559DB"/>
    <w:rsid w:val="00655BF6"/>
    <w:rsid w:val="00655EB7"/>
    <w:rsid w:val="0065698B"/>
    <w:rsid w:val="00656CA0"/>
    <w:rsid w:val="00657D1D"/>
    <w:rsid w:val="0066077B"/>
    <w:rsid w:val="00661BDE"/>
    <w:rsid w:val="00662E15"/>
    <w:rsid w:val="00663084"/>
    <w:rsid w:val="006649BA"/>
    <w:rsid w:val="00666288"/>
    <w:rsid w:val="00667276"/>
    <w:rsid w:val="0066782D"/>
    <w:rsid w:val="0066A50C"/>
    <w:rsid w:val="00670B19"/>
    <w:rsid w:val="00671AF2"/>
    <w:rsid w:val="006720B3"/>
    <w:rsid w:val="00675046"/>
    <w:rsid w:val="00675A8A"/>
    <w:rsid w:val="006779DD"/>
    <w:rsid w:val="00680839"/>
    <w:rsid w:val="00681B28"/>
    <w:rsid w:val="006822D1"/>
    <w:rsid w:val="0068498E"/>
    <w:rsid w:val="00684C32"/>
    <w:rsid w:val="00684C9E"/>
    <w:rsid w:val="00684CD3"/>
    <w:rsid w:val="0068553A"/>
    <w:rsid w:val="006855E6"/>
    <w:rsid w:val="00685CF3"/>
    <w:rsid w:val="00686066"/>
    <w:rsid w:val="006865BC"/>
    <w:rsid w:val="00687109"/>
    <w:rsid w:val="00687119"/>
    <w:rsid w:val="00687485"/>
    <w:rsid w:val="00690D40"/>
    <w:rsid w:val="006926E2"/>
    <w:rsid w:val="00692847"/>
    <w:rsid w:val="00693BDE"/>
    <w:rsid w:val="00694039"/>
    <w:rsid w:val="0069557B"/>
    <w:rsid w:val="006957D9"/>
    <w:rsid w:val="00696C18"/>
    <w:rsid w:val="00696C52"/>
    <w:rsid w:val="00696F8A"/>
    <w:rsid w:val="006A04EE"/>
    <w:rsid w:val="006A0AA3"/>
    <w:rsid w:val="006A16F8"/>
    <w:rsid w:val="006A25E0"/>
    <w:rsid w:val="006A33A5"/>
    <w:rsid w:val="006A364D"/>
    <w:rsid w:val="006A4F37"/>
    <w:rsid w:val="006A5720"/>
    <w:rsid w:val="006A72E9"/>
    <w:rsid w:val="006A7DBC"/>
    <w:rsid w:val="006A7DEC"/>
    <w:rsid w:val="006B08AF"/>
    <w:rsid w:val="006B09AC"/>
    <w:rsid w:val="006B14DE"/>
    <w:rsid w:val="006B1F19"/>
    <w:rsid w:val="006B4110"/>
    <w:rsid w:val="006B52A6"/>
    <w:rsid w:val="006B5323"/>
    <w:rsid w:val="006B550C"/>
    <w:rsid w:val="006B6A47"/>
    <w:rsid w:val="006B7028"/>
    <w:rsid w:val="006BB8E5"/>
    <w:rsid w:val="006C0D51"/>
    <w:rsid w:val="006C0F41"/>
    <w:rsid w:val="006C1C11"/>
    <w:rsid w:val="006C1EC0"/>
    <w:rsid w:val="006C24CE"/>
    <w:rsid w:val="006C2A92"/>
    <w:rsid w:val="006C32E4"/>
    <w:rsid w:val="006C33DA"/>
    <w:rsid w:val="006C34D3"/>
    <w:rsid w:val="006C454E"/>
    <w:rsid w:val="006C4B32"/>
    <w:rsid w:val="006C7101"/>
    <w:rsid w:val="006C7E79"/>
    <w:rsid w:val="006D13CA"/>
    <w:rsid w:val="006D14DE"/>
    <w:rsid w:val="006D1AD3"/>
    <w:rsid w:val="006D3351"/>
    <w:rsid w:val="006D6684"/>
    <w:rsid w:val="006E0575"/>
    <w:rsid w:val="006E1455"/>
    <w:rsid w:val="006E1CD8"/>
    <w:rsid w:val="006E36EA"/>
    <w:rsid w:val="006E4490"/>
    <w:rsid w:val="006E4598"/>
    <w:rsid w:val="006E5558"/>
    <w:rsid w:val="006E779A"/>
    <w:rsid w:val="006E7A6D"/>
    <w:rsid w:val="006F0460"/>
    <w:rsid w:val="006F071B"/>
    <w:rsid w:val="006F0A83"/>
    <w:rsid w:val="006F1AD9"/>
    <w:rsid w:val="006F2A66"/>
    <w:rsid w:val="006F2B4A"/>
    <w:rsid w:val="006F5055"/>
    <w:rsid w:val="006F5E56"/>
    <w:rsid w:val="006F710D"/>
    <w:rsid w:val="006F75CA"/>
    <w:rsid w:val="0070136C"/>
    <w:rsid w:val="00701929"/>
    <w:rsid w:val="00702A9A"/>
    <w:rsid w:val="00702DEC"/>
    <w:rsid w:val="00704790"/>
    <w:rsid w:val="00704D7A"/>
    <w:rsid w:val="00705112"/>
    <w:rsid w:val="007063D3"/>
    <w:rsid w:val="00707EC5"/>
    <w:rsid w:val="007107D9"/>
    <w:rsid w:val="00710F66"/>
    <w:rsid w:val="007110E9"/>
    <w:rsid w:val="007112E4"/>
    <w:rsid w:val="00711CC9"/>
    <w:rsid w:val="00711DCE"/>
    <w:rsid w:val="00712851"/>
    <w:rsid w:val="00712E1E"/>
    <w:rsid w:val="00713CD0"/>
    <w:rsid w:val="00714467"/>
    <w:rsid w:val="00716AE7"/>
    <w:rsid w:val="00716E42"/>
    <w:rsid w:val="00717068"/>
    <w:rsid w:val="0071713A"/>
    <w:rsid w:val="007171F7"/>
    <w:rsid w:val="00720389"/>
    <w:rsid w:val="00720D67"/>
    <w:rsid w:val="0072247A"/>
    <w:rsid w:val="00725338"/>
    <w:rsid w:val="007267A5"/>
    <w:rsid w:val="00726ED2"/>
    <w:rsid w:val="00727B6E"/>
    <w:rsid w:val="007306EE"/>
    <w:rsid w:val="00730ECC"/>
    <w:rsid w:val="0073143A"/>
    <w:rsid w:val="00732ED5"/>
    <w:rsid w:val="0073352A"/>
    <w:rsid w:val="007349C5"/>
    <w:rsid w:val="00735AB1"/>
    <w:rsid w:val="00735C19"/>
    <w:rsid w:val="00735DCA"/>
    <w:rsid w:val="00736820"/>
    <w:rsid w:val="00737750"/>
    <w:rsid w:val="0073A66B"/>
    <w:rsid w:val="00740400"/>
    <w:rsid w:val="007406D9"/>
    <w:rsid w:val="00740EA5"/>
    <w:rsid w:val="00742003"/>
    <w:rsid w:val="00744AE7"/>
    <w:rsid w:val="00746663"/>
    <w:rsid w:val="00746CA0"/>
    <w:rsid w:val="00746D3B"/>
    <w:rsid w:val="00746EB3"/>
    <w:rsid w:val="007479D2"/>
    <w:rsid w:val="00747FDC"/>
    <w:rsid w:val="0075132D"/>
    <w:rsid w:val="007529C9"/>
    <w:rsid w:val="00752BFE"/>
    <w:rsid w:val="00754E01"/>
    <w:rsid w:val="0075522E"/>
    <w:rsid w:val="00755B43"/>
    <w:rsid w:val="00756C9B"/>
    <w:rsid w:val="00760A92"/>
    <w:rsid w:val="00760E55"/>
    <w:rsid w:val="00760F61"/>
    <w:rsid w:val="00762381"/>
    <w:rsid w:val="00764914"/>
    <w:rsid w:val="00765550"/>
    <w:rsid w:val="00765F1A"/>
    <w:rsid w:val="0077084D"/>
    <w:rsid w:val="00771132"/>
    <w:rsid w:val="00771BE4"/>
    <w:rsid w:val="007738BC"/>
    <w:rsid w:val="00773AC0"/>
    <w:rsid w:val="00773E0E"/>
    <w:rsid w:val="00774064"/>
    <w:rsid w:val="00774846"/>
    <w:rsid w:val="007748CD"/>
    <w:rsid w:val="00776032"/>
    <w:rsid w:val="007769AC"/>
    <w:rsid w:val="00776D29"/>
    <w:rsid w:val="00777AC4"/>
    <w:rsid w:val="007802D4"/>
    <w:rsid w:val="00780D74"/>
    <w:rsid w:val="007810B1"/>
    <w:rsid w:val="00781348"/>
    <w:rsid w:val="007815CB"/>
    <w:rsid w:val="007818B5"/>
    <w:rsid w:val="00781987"/>
    <w:rsid w:val="00782046"/>
    <w:rsid w:val="007822A1"/>
    <w:rsid w:val="007822C9"/>
    <w:rsid w:val="007826B3"/>
    <w:rsid w:val="00782796"/>
    <w:rsid w:val="0078436E"/>
    <w:rsid w:val="00784A13"/>
    <w:rsid w:val="00785F3A"/>
    <w:rsid w:val="0078774A"/>
    <w:rsid w:val="00787FBF"/>
    <w:rsid w:val="0079066D"/>
    <w:rsid w:val="00790CA3"/>
    <w:rsid w:val="0079316D"/>
    <w:rsid w:val="007932D5"/>
    <w:rsid w:val="00794E5D"/>
    <w:rsid w:val="00795014"/>
    <w:rsid w:val="007957D8"/>
    <w:rsid w:val="00797701"/>
    <w:rsid w:val="00797D93"/>
    <w:rsid w:val="007A40F6"/>
    <w:rsid w:val="007A488C"/>
    <w:rsid w:val="007A59B2"/>
    <w:rsid w:val="007A7644"/>
    <w:rsid w:val="007A7C9B"/>
    <w:rsid w:val="007B0208"/>
    <w:rsid w:val="007B0286"/>
    <w:rsid w:val="007B20D6"/>
    <w:rsid w:val="007B2DCC"/>
    <w:rsid w:val="007B2E3A"/>
    <w:rsid w:val="007B39B0"/>
    <w:rsid w:val="007B54E9"/>
    <w:rsid w:val="007B6527"/>
    <w:rsid w:val="007B7156"/>
    <w:rsid w:val="007B78D5"/>
    <w:rsid w:val="007C0B84"/>
    <w:rsid w:val="007C1297"/>
    <w:rsid w:val="007C17D0"/>
    <w:rsid w:val="007C190C"/>
    <w:rsid w:val="007C1DFB"/>
    <w:rsid w:val="007C1F88"/>
    <w:rsid w:val="007C1FBA"/>
    <w:rsid w:val="007C291E"/>
    <w:rsid w:val="007C2C4D"/>
    <w:rsid w:val="007C325A"/>
    <w:rsid w:val="007C3CD5"/>
    <w:rsid w:val="007C4AF0"/>
    <w:rsid w:val="007C52E7"/>
    <w:rsid w:val="007C67C5"/>
    <w:rsid w:val="007C6973"/>
    <w:rsid w:val="007C6C09"/>
    <w:rsid w:val="007D2A89"/>
    <w:rsid w:val="007D4C20"/>
    <w:rsid w:val="007D5118"/>
    <w:rsid w:val="007D68BD"/>
    <w:rsid w:val="007E04BE"/>
    <w:rsid w:val="007E0928"/>
    <w:rsid w:val="007E2187"/>
    <w:rsid w:val="007E2CA3"/>
    <w:rsid w:val="007E45D2"/>
    <w:rsid w:val="007E4623"/>
    <w:rsid w:val="007E4DD0"/>
    <w:rsid w:val="007E4EE4"/>
    <w:rsid w:val="007E6839"/>
    <w:rsid w:val="007E73BA"/>
    <w:rsid w:val="007F1BFA"/>
    <w:rsid w:val="007F2D3A"/>
    <w:rsid w:val="007F35BD"/>
    <w:rsid w:val="007F475F"/>
    <w:rsid w:val="007F546F"/>
    <w:rsid w:val="007F7289"/>
    <w:rsid w:val="008000EF"/>
    <w:rsid w:val="00800650"/>
    <w:rsid w:val="00803333"/>
    <w:rsid w:val="008033D1"/>
    <w:rsid w:val="00803934"/>
    <w:rsid w:val="00803BFE"/>
    <w:rsid w:val="00803FF5"/>
    <w:rsid w:val="008045AD"/>
    <w:rsid w:val="00807BA9"/>
    <w:rsid w:val="00811000"/>
    <w:rsid w:val="008114BD"/>
    <w:rsid w:val="008117B5"/>
    <w:rsid w:val="00812F3B"/>
    <w:rsid w:val="00816759"/>
    <w:rsid w:val="00816BE9"/>
    <w:rsid w:val="008171A4"/>
    <w:rsid w:val="00817390"/>
    <w:rsid w:val="00822502"/>
    <w:rsid w:val="0082483E"/>
    <w:rsid w:val="00824EC3"/>
    <w:rsid w:val="00825822"/>
    <w:rsid w:val="008301B2"/>
    <w:rsid w:val="008323E7"/>
    <w:rsid w:val="008328B8"/>
    <w:rsid w:val="00836D8B"/>
    <w:rsid w:val="0084000D"/>
    <w:rsid w:val="008409BD"/>
    <w:rsid w:val="00844509"/>
    <w:rsid w:val="00844AD0"/>
    <w:rsid w:val="00845AC0"/>
    <w:rsid w:val="00845DC3"/>
    <w:rsid w:val="00846F40"/>
    <w:rsid w:val="00850FB1"/>
    <w:rsid w:val="00851D66"/>
    <w:rsid w:val="00852D02"/>
    <w:rsid w:val="00855B98"/>
    <w:rsid w:val="00856900"/>
    <w:rsid w:val="0085743C"/>
    <w:rsid w:val="008603AA"/>
    <w:rsid w:val="00860958"/>
    <w:rsid w:val="00861F7B"/>
    <w:rsid w:val="008620DD"/>
    <w:rsid w:val="00865CD0"/>
    <w:rsid w:val="008662B9"/>
    <w:rsid w:val="008666FF"/>
    <w:rsid w:val="00871E86"/>
    <w:rsid w:val="00871E8E"/>
    <w:rsid w:val="00872350"/>
    <w:rsid w:val="008729CE"/>
    <w:rsid w:val="00872D0E"/>
    <w:rsid w:val="008736FD"/>
    <w:rsid w:val="00873F08"/>
    <w:rsid w:val="008759EE"/>
    <w:rsid w:val="008774CD"/>
    <w:rsid w:val="008802CA"/>
    <w:rsid w:val="00880FEF"/>
    <w:rsid w:val="00881342"/>
    <w:rsid w:val="00881643"/>
    <w:rsid w:val="00883649"/>
    <w:rsid w:val="00883EF3"/>
    <w:rsid w:val="00887026"/>
    <w:rsid w:val="008877D0"/>
    <w:rsid w:val="00890871"/>
    <w:rsid w:val="00890F6A"/>
    <w:rsid w:val="008927E7"/>
    <w:rsid w:val="00893CE3"/>
    <w:rsid w:val="008950F7"/>
    <w:rsid w:val="00895210"/>
    <w:rsid w:val="0089625B"/>
    <w:rsid w:val="0089686F"/>
    <w:rsid w:val="00896B0D"/>
    <w:rsid w:val="0089705B"/>
    <w:rsid w:val="0089797A"/>
    <w:rsid w:val="0089AD33"/>
    <w:rsid w:val="008A3A14"/>
    <w:rsid w:val="008A3E8B"/>
    <w:rsid w:val="008A4AE7"/>
    <w:rsid w:val="008A556F"/>
    <w:rsid w:val="008A6A48"/>
    <w:rsid w:val="008B0A0D"/>
    <w:rsid w:val="008B4209"/>
    <w:rsid w:val="008B5904"/>
    <w:rsid w:val="008B5E19"/>
    <w:rsid w:val="008B69EA"/>
    <w:rsid w:val="008C069D"/>
    <w:rsid w:val="008C0C2C"/>
    <w:rsid w:val="008C2959"/>
    <w:rsid w:val="008C49A8"/>
    <w:rsid w:val="008C4B94"/>
    <w:rsid w:val="008C54DB"/>
    <w:rsid w:val="008C5940"/>
    <w:rsid w:val="008C5DC4"/>
    <w:rsid w:val="008C6B81"/>
    <w:rsid w:val="008C735C"/>
    <w:rsid w:val="008CE263"/>
    <w:rsid w:val="008CE46D"/>
    <w:rsid w:val="008D0086"/>
    <w:rsid w:val="008D1200"/>
    <w:rsid w:val="008D2185"/>
    <w:rsid w:val="008D23D9"/>
    <w:rsid w:val="008D33DA"/>
    <w:rsid w:val="008D3B2B"/>
    <w:rsid w:val="008D3BB4"/>
    <w:rsid w:val="008D4EA1"/>
    <w:rsid w:val="008D5E28"/>
    <w:rsid w:val="008D66D9"/>
    <w:rsid w:val="008D6E93"/>
    <w:rsid w:val="008D7504"/>
    <w:rsid w:val="008D76CA"/>
    <w:rsid w:val="008D7FD8"/>
    <w:rsid w:val="008E09BD"/>
    <w:rsid w:val="008E0F64"/>
    <w:rsid w:val="008E155C"/>
    <w:rsid w:val="008E2F46"/>
    <w:rsid w:val="008E4635"/>
    <w:rsid w:val="008E51C7"/>
    <w:rsid w:val="008E5870"/>
    <w:rsid w:val="008F245E"/>
    <w:rsid w:val="008F2933"/>
    <w:rsid w:val="008F3B66"/>
    <w:rsid w:val="008F4348"/>
    <w:rsid w:val="008F467E"/>
    <w:rsid w:val="008F557D"/>
    <w:rsid w:val="008F683E"/>
    <w:rsid w:val="008F70F8"/>
    <w:rsid w:val="008F737A"/>
    <w:rsid w:val="008F7702"/>
    <w:rsid w:val="008F7E95"/>
    <w:rsid w:val="009000D0"/>
    <w:rsid w:val="00901153"/>
    <w:rsid w:val="00901EFF"/>
    <w:rsid w:val="009025E5"/>
    <w:rsid w:val="00902876"/>
    <w:rsid w:val="0090323A"/>
    <w:rsid w:val="009036B8"/>
    <w:rsid w:val="00903821"/>
    <w:rsid w:val="009059A5"/>
    <w:rsid w:val="00906BA8"/>
    <w:rsid w:val="00910C8F"/>
    <w:rsid w:val="00911ACA"/>
    <w:rsid w:val="00911AEA"/>
    <w:rsid w:val="00911B7E"/>
    <w:rsid w:val="00911CFB"/>
    <w:rsid w:val="00914ABA"/>
    <w:rsid w:val="00914EE6"/>
    <w:rsid w:val="00915EA2"/>
    <w:rsid w:val="00916551"/>
    <w:rsid w:val="00916588"/>
    <w:rsid w:val="0091659F"/>
    <w:rsid w:val="00916854"/>
    <w:rsid w:val="00917056"/>
    <w:rsid w:val="00917C3F"/>
    <w:rsid w:val="00917CAC"/>
    <w:rsid w:val="00920C62"/>
    <w:rsid w:val="00920DEF"/>
    <w:rsid w:val="009221B7"/>
    <w:rsid w:val="009226DD"/>
    <w:rsid w:val="0092567D"/>
    <w:rsid w:val="0092655F"/>
    <w:rsid w:val="00926A72"/>
    <w:rsid w:val="0092747C"/>
    <w:rsid w:val="00927775"/>
    <w:rsid w:val="0093144B"/>
    <w:rsid w:val="00931AFA"/>
    <w:rsid w:val="00932FB2"/>
    <w:rsid w:val="00933630"/>
    <w:rsid w:val="009342F1"/>
    <w:rsid w:val="00934D7B"/>
    <w:rsid w:val="00935365"/>
    <w:rsid w:val="00935CC5"/>
    <w:rsid w:val="00936B1D"/>
    <w:rsid w:val="00936C4F"/>
    <w:rsid w:val="00937970"/>
    <w:rsid w:val="00937B2D"/>
    <w:rsid w:val="009407A3"/>
    <w:rsid w:val="00941742"/>
    <w:rsid w:val="00941E54"/>
    <w:rsid w:val="0094328F"/>
    <w:rsid w:val="009450C7"/>
    <w:rsid w:val="00946129"/>
    <w:rsid w:val="00946615"/>
    <w:rsid w:val="00946BC7"/>
    <w:rsid w:val="0095495A"/>
    <w:rsid w:val="00955250"/>
    <w:rsid w:val="00955450"/>
    <w:rsid w:val="0095769D"/>
    <w:rsid w:val="00960825"/>
    <w:rsid w:val="0096108F"/>
    <w:rsid w:val="00962165"/>
    <w:rsid w:val="00963DD1"/>
    <w:rsid w:val="009653F7"/>
    <w:rsid w:val="009657BE"/>
    <w:rsid w:val="00965E82"/>
    <w:rsid w:val="00966415"/>
    <w:rsid w:val="00966C98"/>
    <w:rsid w:val="0096729D"/>
    <w:rsid w:val="009679D6"/>
    <w:rsid w:val="00970BF2"/>
    <w:rsid w:val="00970BF9"/>
    <w:rsid w:val="00971EC1"/>
    <w:rsid w:val="00972032"/>
    <w:rsid w:val="0097229B"/>
    <w:rsid w:val="009727FC"/>
    <w:rsid w:val="0097399F"/>
    <w:rsid w:val="00973C97"/>
    <w:rsid w:val="00974B91"/>
    <w:rsid w:val="00974DF6"/>
    <w:rsid w:val="00975182"/>
    <w:rsid w:val="00977D1F"/>
    <w:rsid w:val="00980F84"/>
    <w:rsid w:val="0098217E"/>
    <w:rsid w:val="00982848"/>
    <w:rsid w:val="00983445"/>
    <w:rsid w:val="00983E54"/>
    <w:rsid w:val="0098595D"/>
    <w:rsid w:val="00986B94"/>
    <w:rsid w:val="0098719C"/>
    <w:rsid w:val="009882F0"/>
    <w:rsid w:val="009886FF"/>
    <w:rsid w:val="009922B6"/>
    <w:rsid w:val="0099363D"/>
    <w:rsid w:val="00993915"/>
    <w:rsid w:val="0099394A"/>
    <w:rsid w:val="00994377"/>
    <w:rsid w:val="0099505F"/>
    <w:rsid w:val="00995094"/>
    <w:rsid w:val="00996447"/>
    <w:rsid w:val="00997281"/>
    <w:rsid w:val="00997945"/>
    <w:rsid w:val="009A0163"/>
    <w:rsid w:val="009A133A"/>
    <w:rsid w:val="009A241E"/>
    <w:rsid w:val="009A3309"/>
    <w:rsid w:val="009A3B2B"/>
    <w:rsid w:val="009A51B8"/>
    <w:rsid w:val="009A60F6"/>
    <w:rsid w:val="009A772E"/>
    <w:rsid w:val="009B1958"/>
    <w:rsid w:val="009B19AB"/>
    <w:rsid w:val="009B313C"/>
    <w:rsid w:val="009B4C06"/>
    <w:rsid w:val="009B52FD"/>
    <w:rsid w:val="009C0337"/>
    <w:rsid w:val="009C0A70"/>
    <w:rsid w:val="009C1C43"/>
    <w:rsid w:val="009C1D73"/>
    <w:rsid w:val="009C27B5"/>
    <w:rsid w:val="009C2CAA"/>
    <w:rsid w:val="009C36F0"/>
    <w:rsid w:val="009C7D52"/>
    <w:rsid w:val="009D314A"/>
    <w:rsid w:val="009D33F8"/>
    <w:rsid w:val="009D40D2"/>
    <w:rsid w:val="009D4C19"/>
    <w:rsid w:val="009D54DF"/>
    <w:rsid w:val="009D5B25"/>
    <w:rsid w:val="009D62CB"/>
    <w:rsid w:val="009D78C4"/>
    <w:rsid w:val="009E36BE"/>
    <w:rsid w:val="009E36C2"/>
    <w:rsid w:val="009E3A93"/>
    <w:rsid w:val="009E43B7"/>
    <w:rsid w:val="009E50DC"/>
    <w:rsid w:val="009E6C10"/>
    <w:rsid w:val="009E6CCA"/>
    <w:rsid w:val="009F2EB5"/>
    <w:rsid w:val="009F2FAB"/>
    <w:rsid w:val="009F407F"/>
    <w:rsid w:val="009F4B6A"/>
    <w:rsid w:val="009F5035"/>
    <w:rsid w:val="009F7DD0"/>
    <w:rsid w:val="009F7EB8"/>
    <w:rsid w:val="00A00036"/>
    <w:rsid w:val="00A00B36"/>
    <w:rsid w:val="00A01E47"/>
    <w:rsid w:val="00A0251D"/>
    <w:rsid w:val="00A03020"/>
    <w:rsid w:val="00A03A2C"/>
    <w:rsid w:val="00A04C18"/>
    <w:rsid w:val="00A04E93"/>
    <w:rsid w:val="00A052F8"/>
    <w:rsid w:val="00A102F8"/>
    <w:rsid w:val="00A112C5"/>
    <w:rsid w:val="00A131BA"/>
    <w:rsid w:val="00A1360C"/>
    <w:rsid w:val="00A13721"/>
    <w:rsid w:val="00A146A6"/>
    <w:rsid w:val="00A1534C"/>
    <w:rsid w:val="00A15B71"/>
    <w:rsid w:val="00A16313"/>
    <w:rsid w:val="00A16C99"/>
    <w:rsid w:val="00A1710B"/>
    <w:rsid w:val="00A205FF"/>
    <w:rsid w:val="00A20786"/>
    <w:rsid w:val="00A211FF"/>
    <w:rsid w:val="00A21628"/>
    <w:rsid w:val="00A21D1D"/>
    <w:rsid w:val="00A22C3B"/>
    <w:rsid w:val="00A23331"/>
    <w:rsid w:val="00A23654"/>
    <w:rsid w:val="00A23C74"/>
    <w:rsid w:val="00A23D1B"/>
    <w:rsid w:val="00A23F87"/>
    <w:rsid w:val="00A23FF7"/>
    <w:rsid w:val="00A25EFC"/>
    <w:rsid w:val="00A26CC7"/>
    <w:rsid w:val="00A27D2F"/>
    <w:rsid w:val="00A30280"/>
    <w:rsid w:val="00A304A0"/>
    <w:rsid w:val="00A30C27"/>
    <w:rsid w:val="00A31B85"/>
    <w:rsid w:val="00A33764"/>
    <w:rsid w:val="00A3431F"/>
    <w:rsid w:val="00A34A99"/>
    <w:rsid w:val="00A34B7A"/>
    <w:rsid w:val="00A351E4"/>
    <w:rsid w:val="00A406E8"/>
    <w:rsid w:val="00A40E94"/>
    <w:rsid w:val="00A4152D"/>
    <w:rsid w:val="00A424A7"/>
    <w:rsid w:val="00A429B5"/>
    <w:rsid w:val="00A42FCF"/>
    <w:rsid w:val="00A445EB"/>
    <w:rsid w:val="00A44AB9"/>
    <w:rsid w:val="00A470DF"/>
    <w:rsid w:val="00A475C5"/>
    <w:rsid w:val="00A47743"/>
    <w:rsid w:val="00A477CC"/>
    <w:rsid w:val="00A47BA2"/>
    <w:rsid w:val="00A4B7A3"/>
    <w:rsid w:val="00A500EA"/>
    <w:rsid w:val="00A51331"/>
    <w:rsid w:val="00A545E6"/>
    <w:rsid w:val="00A5467D"/>
    <w:rsid w:val="00A55FD3"/>
    <w:rsid w:val="00A5616E"/>
    <w:rsid w:val="00A56A94"/>
    <w:rsid w:val="00A6173E"/>
    <w:rsid w:val="00A66BE6"/>
    <w:rsid w:val="00A6714D"/>
    <w:rsid w:val="00A673C1"/>
    <w:rsid w:val="00A7043D"/>
    <w:rsid w:val="00A715D2"/>
    <w:rsid w:val="00A728A5"/>
    <w:rsid w:val="00A72FA5"/>
    <w:rsid w:val="00A74AD2"/>
    <w:rsid w:val="00A76099"/>
    <w:rsid w:val="00A76AAB"/>
    <w:rsid w:val="00A772E3"/>
    <w:rsid w:val="00A77992"/>
    <w:rsid w:val="00A812F2"/>
    <w:rsid w:val="00A815DA"/>
    <w:rsid w:val="00A83F52"/>
    <w:rsid w:val="00A84BC0"/>
    <w:rsid w:val="00A85604"/>
    <w:rsid w:val="00A85AAC"/>
    <w:rsid w:val="00A8660F"/>
    <w:rsid w:val="00A870D2"/>
    <w:rsid w:val="00A90643"/>
    <w:rsid w:val="00A909DF"/>
    <w:rsid w:val="00A90B91"/>
    <w:rsid w:val="00A90BDB"/>
    <w:rsid w:val="00A9447F"/>
    <w:rsid w:val="00A9519F"/>
    <w:rsid w:val="00A95B17"/>
    <w:rsid w:val="00A95DA0"/>
    <w:rsid w:val="00A96374"/>
    <w:rsid w:val="00A972C9"/>
    <w:rsid w:val="00A97782"/>
    <w:rsid w:val="00AA025D"/>
    <w:rsid w:val="00AA09A0"/>
    <w:rsid w:val="00AA18F7"/>
    <w:rsid w:val="00AA2028"/>
    <w:rsid w:val="00AA21E1"/>
    <w:rsid w:val="00AA2A68"/>
    <w:rsid w:val="00AA334B"/>
    <w:rsid w:val="00AA3C8F"/>
    <w:rsid w:val="00AA426E"/>
    <w:rsid w:val="00AA548B"/>
    <w:rsid w:val="00AA68A1"/>
    <w:rsid w:val="00AA6C9F"/>
    <w:rsid w:val="00AB1200"/>
    <w:rsid w:val="00AB16C3"/>
    <w:rsid w:val="00AB2DCF"/>
    <w:rsid w:val="00AB3231"/>
    <w:rsid w:val="00AB3277"/>
    <w:rsid w:val="00AB437F"/>
    <w:rsid w:val="00AB5DDA"/>
    <w:rsid w:val="00AB5FB3"/>
    <w:rsid w:val="00AB72A4"/>
    <w:rsid w:val="00AB7BD4"/>
    <w:rsid w:val="00ABEDC5"/>
    <w:rsid w:val="00AC32B0"/>
    <w:rsid w:val="00AC40A4"/>
    <w:rsid w:val="00AC59F8"/>
    <w:rsid w:val="00AC69B6"/>
    <w:rsid w:val="00AC751B"/>
    <w:rsid w:val="00AC76D2"/>
    <w:rsid w:val="00AD0980"/>
    <w:rsid w:val="00AD0F77"/>
    <w:rsid w:val="00AD1D25"/>
    <w:rsid w:val="00AD1E6B"/>
    <w:rsid w:val="00AD2192"/>
    <w:rsid w:val="00AD2274"/>
    <w:rsid w:val="00AD3030"/>
    <w:rsid w:val="00AD4374"/>
    <w:rsid w:val="00AD530F"/>
    <w:rsid w:val="00AD62A7"/>
    <w:rsid w:val="00AD7B2F"/>
    <w:rsid w:val="00AE05C2"/>
    <w:rsid w:val="00AE101C"/>
    <w:rsid w:val="00AE264A"/>
    <w:rsid w:val="00AE67E4"/>
    <w:rsid w:val="00AE7038"/>
    <w:rsid w:val="00AE7DAE"/>
    <w:rsid w:val="00AE7FF7"/>
    <w:rsid w:val="00AF0DDD"/>
    <w:rsid w:val="00AF5FD3"/>
    <w:rsid w:val="00AF60B4"/>
    <w:rsid w:val="00AF6560"/>
    <w:rsid w:val="00AF6B43"/>
    <w:rsid w:val="00AF7648"/>
    <w:rsid w:val="00B00674"/>
    <w:rsid w:val="00B02549"/>
    <w:rsid w:val="00B026C3"/>
    <w:rsid w:val="00B02EC6"/>
    <w:rsid w:val="00B0317D"/>
    <w:rsid w:val="00B03C0C"/>
    <w:rsid w:val="00B049F3"/>
    <w:rsid w:val="00B062A2"/>
    <w:rsid w:val="00B07669"/>
    <w:rsid w:val="00B10A31"/>
    <w:rsid w:val="00B118A1"/>
    <w:rsid w:val="00B11E0F"/>
    <w:rsid w:val="00B14779"/>
    <w:rsid w:val="00B14F41"/>
    <w:rsid w:val="00B169AC"/>
    <w:rsid w:val="00B17BE2"/>
    <w:rsid w:val="00B20493"/>
    <w:rsid w:val="00B215F3"/>
    <w:rsid w:val="00B216C3"/>
    <w:rsid w:val="00B2246F"/>
    <w:rsid w:val="00B22FD2"/>
    <w:rsid w:val="00B2494D"/>
    <w:rsid w:val="00B24BEC"/>
    <w:rsid w:val="00B24D7B"/>
    <w:rsid w:val="00B252DD"/>
    <w:rsid w:val="00B27867"/>
    <w:rsid w:val="00B27F59"/>
    <w:rsid w:val="00B311D5"/>
    <w:rsid w:val="00B33305"/>
    <w:rsid w:val="00B33667"/>
    <w:rsid w:val="00B338CE"/>
    <w:rsid w:val="00B360D1"/>
    <w:rsid w:val="00B36F30"/>
    <w:rsid w:val="00B40766"/>
    <w:rsid w:val="00B41495"/>
    <w:rsid w:val="00B43058"/>
    <w:rsid w:val="00B43D25"/>
    <w:rsid w:val="00B4493E"/>
    <w:rsid w:val="00B45A50"/>
    <w:rsid w:val="00B45F7E"/>
    <w:rsid w:val="00B46570"/>
    <w:rsid w:val="00B466E3"/>
    <w:rsid w:val="00B4703A"/>
    <w:rsid w:val="00B474AA"/>
    <w:rsid w:val="00B475D5"/>
    <w:rsid w:val="00B4775B"/>
    <w:rsid w:val="00B47C04"/>
    <w:rsid w:val="00B504BE"/>
    <w:rsid w:val="00B51307"/>
    <w:rsid w:val="00B5304B"/>
    <w:rsid w:val="00B55C9C"/>
    <w:rsid w:val="00B56C94"/>
    <w:rsid w:val="00B57CE5"/>
    <w:rsid w:val="00B60616"/>
    <w:rsid w:val="00B60AE3"/>
    <w:rsid w:val="00B61CA8"/>
    <w:rsid w:val="00B62999"/>
    <w:rsid w:val="00B64197"/>
    <w:rsid w:val="00B649E3"/>
    <w:rsid w:val="00B65A61"/>
    <w:rsid w:val="00B66498"/>
    <w:rsid w:val="00B710F6"/>
    <w:rsid w:val="00B71519"/>
    <w:rsid w:val="00B72AF4"/>
    <w:rsid w:val="00B74512"/>
    <w:rsid w:val="00B77D83"/>
    <w:rsid w:val="00B77FE1"/>
    <w:rsid w:val="00B818EB"/>
    <w:rsid w:val="00B82777"/>
    <w:rsid w:val="00B82C00"/>
    <w:rsid w:val="00B82EDD"/>
    <w:rsid w:val="00B8427B"/>
    <w:rsid w:val="00B8441E"/>
    <w:rsid w:val="00B84DF5"/>
    <w:rsid w:val="00B855C3"/>
    <w:rsid w:val="00B86EC1"/>
    <w:rsid w:val="00B87375"/>
    <w:rsid w:val="00B87FC1"/>
    <w:rsid w:val="00B90831"/>
    <w:rsid w:val="00B909D6"/>
    <w:rsid w:val="00B93E80"/>
    <w:rsid w:val="00B97F03"/>
    <w:rsid w:val="00BA0995"/>
    <w:rsid w:val="00BA0B34"/>
    <w:rsid w:val="00BA1435"/>
    <w:rsid w:val="00BA1955"/>
    <w:rsid w:val="00BA1F35"/>
    <w:rsid w:val="00BA2A95"/>
    <w:rsid w:val="00BA2F32"/>
    <w:rsid w:val="00BA2FFE"/>
    <w:rsid w:val="00BA4EC5"/>
    <w:rsid w:val="00BA57BF"/>
    <w:rsid w:val="00BA5E0E"/>
    <w:rsid w:val="00BA6990"/>
    <w:rsid w:val="00BA6A53"/>
    <w:rsid w:val="00BA6DD4"/>
    <w:rsid w:val="00BA7B1C"/>
    <w:rsid w:val="00BB20E0"/>
    <w:rsid w:val="00BB3716"/>
    <w:rsid w:val="00BB4378"/>
    <w:rsid w:val="00BB540B"/>
    <w:rsid w:val="00BB59C6"/>
    <w:rsid w:val="00BB5F2E"/>
    <w:rsid w:val="00BB6A95"/>
    <w:rsid w:val="00BB72F2"/>
    <w:rsid w:val="00BB7725"/>
    <w:rsid w:val="00BB7D6B"/>
    <w:rsid w:val="00BC06C8"/>
    <w:rsid w:val="00BC129E"/>
    <w:rsid w:val="00BC134B"/>
    <w:rsid w:val="00BC1A96"/>
    <w:rsid w:val="00BC3C11"/>
    <w:rsid w:val="00BC48FB"/>
    <w:rsid w:val="00BC641F"/>
    <w:rsid w:val="00BC6DF4"/>
    <w:rsid w:val="00BC7F01"/>
    <w:rsid w:val="00BD01AA"/>
    <w:rsid w:val="00BD09BE"/>
    <w:rsid w:val="00BD1AD7"/>
    <w:rsid w:val="00BD1EBB"/>
    <w:rsid w:val="00BD334C"/>
    <w:rsid w:val="00BD3524"/>
    <w:rsid w:val="00BD35B2"/>
    <w:rsid w:val="00BD3C7C"/>
    <w:rsid w:val="00BD51C3"/>
    <w:rsid w:val="00BD549D"/>
    <w:rsid w:val="00BD5FC6"/>
    <w:rsid w:val="00BD697F"/>
    <w:rsid w:val="00BD72A6"/>
    <w:rsid w:val="00BD7B79"/>
    <w:rsid w:val="00BD9933"/>
    <w:rsid w:val="00BE0E49"/>
    <w:rsid w:val="00BE10E3"/>
    <w:rsid w:val="00BE15ED"/>
    <w:rsid w:val="00BE2DDF"/>
    <w:rsid w:val="00BE41CA"/>
    <w:rsid w:val="00BE45F6"/>
    <w:rsid w:val="00BE61E8"/>
    <w:rsid w:val="00BE724D"/>
    <w:rsid w:val="00BE7A7C"/>
    <w:rsid w:val="00BF0449"/>
    <w:rsid w:val="00BF0E20"/>
    <w:rsid w:val="00BF1905"/>
    <w:rsid w:val="00BF3205"/>
    <w:rsid w:val="00BF3A84"/>
    <w:rsid w:val="00BF4F81"/>
    <w:rsid w:val="00BF56ED"/>
    <w:rsid w:val="00BF58E9"/>
    <w:rsid w:val="00BF5F71"/>
    <w:rsid w:val="00BF61BA"/>
    <w:rsid w:val="00BF7C78"/>
    <w:rsid w:val="00BF7E2E"/>
    <w:rsid w:val="00C006F2"/>
    <w:rsid w:val="00C008DF"/>
    <w:rsid w:val="00C00B41"/>
    <w:rsid w:val="00C00EFF"/>
    <w:rsid w:val="00C02524"/>
    <w:rsid w:val="00C02C27"/>
    <w:rsid w:val="00C06AAC"/>
    <w:rsid w:val="00C07FA6"/>
    <w:rsid w:val="00C10BCB"/>
    <w:rsid w:val="00C127AB"/>
    <w:rsid w:val="00C145C7"/>
    <w:rsid w:val="00C14B7A"/>
    <w:rsid w:val="00C15431"/>
    <w:rsid w:val="00C15AA8"/>
    <w:rsid w:val="00C16076"/>
    <w:rsid w:val="00C171A4"/>
    <w:rsid w:val="00C20D04"/>
    <w:rsid w:val="00C21778"/>
    <w:rsid w:val="00C2266E"/>
    <w:rsid w:val="00C228BC"/>
    <w:rsid w:val="00C2363A"/>
    <w:rsid w:val="00C23759"/>
    <w:rsid w:val="00C241FC"/>
    <w:rsid w:val="00C263FE"/>
    <w:rsid w:val="00C26F61"/>
    <w:rsid w:val="00C272FB"/>
    <w:rsid w:val="00C30AB7"/>
    <w:rsid w:val="00C30F90"/>
    <w:rsid w:val="00C33A80"/>
    <w:rsid w:val="00C33F1F"/>
    <w:rsid w:val="00C342AA"/>
    <w:rsid w:val="00C35226"/>
    <w:rsid w:val="00C362FB"/>
    <w:rsid w:val="00C36BD2"/>
    <w:rsid w:val="00C40167"/>
    <w:rsid w:val="00C40297"/>
    <w:rsid w:val="00C41393"/>
    <w:rsid w:val="00C41A1A"/>
    <w:rsid w:val="00C4250D"/>
    <w:rsid w:val="00C426F0"/>
    <w:rsid w:val="00C431E3"/>
    <w:rsid w:val="00C43777"/>
    <w:rsid w:val="00C43EE2"/>
    <w:rsid w:val="00C44779"/>
    <w:rsid w:val="00C4589B"/>
    <w:rsid w:val="00C46510"/>
    <w:rsid w:val="00C47274"/>
    <w:rsid w:val="00C5095D"/>
    <w:rsid w:val="00C50CC7"/>
    <w:rsid w:val="00C50D4F"/>
    <w:rsid w:val="00C50E7F"/>
    <w:rsid w:val="00C536B8"/>
    <w:rsid w:val="00C54252"/>
    <w:rsid w:val="00C542F4"/>
    <w:rsid w:val="00C56246"/>
    <w:rsid w:val="00C57A5F"/>
    <w:rsid w:val="00C610EF"/>
    <w:rsid w:val="00C61275"/>
    <w:rsid w:val="00C61489"/>
    <w:rsid w:val="00C620EA"/>
    <w:rsid w:val="00C64957"/>
    <w:rsid w:val="00C64C78"/>
    <w:rsid w:val="00C64F84"/>
    <w:rsid w:val="00C66D33"/>
    <w:rsid w:val="00C66E62"/>
    <w:rsid w:val="00C70415"/>
    <w:rsid w:val="00C70AE7"/>
    <w:rsid w:val="00C7130B"/>
    <w:rsid w:val="00C7170D"/>
    <w:rsid w:val="00C7300C"/>
    <w:rsid w:val="00C73DE2"/>
    <w:rsid w:val="00C73EB5"/>
    <w:rsid w:val="00C74589"/>
    <w:rsid w:val="00C75461"/>
    <w:rsid w:val="00C76716"/>
    <w:rsid w:val="00C77D2B"/>
    <w:rsid w:val="00C7D387"/>
    <w:rsid w:val="00C81012"/>
    <w:rsid w:val="00C823DE"/>
    <w:rsid w:val="00C843FE"/>
    <w:rsid w:val="00C84B0A"/>
    <w:rsid w:val="00C856A2"/>
    <w:rsid w:val="00C868CD"/>
    <w:rsid w:val="00C8794F"/>
    <w:rsid w:val="00C91015"/>
    <w:rsid w:val="00C911C4"/>
    <w:rsid w:val="00C912DD"/>
    <w:rsid w:val="00C92DAF"/>
    <w:rsid w:val="00C93076"/>
    <w:rsid w:val="00C94383"/>
    <w:rsid w:val="00C95FDE"/>
    <w:rsid w:val="00C96834"/>
    <w:rsid w:val="00C968E6"/>
    <w:rsid w:val="00C97836"/>
    <w:rsid w:val="00CA0B1D"/>
    <w:rsid w:val="00CA13BF"/>
    <w:rsid w:val="00CA15DD"/>
    <w:rsid w:val="00CA2067"/>
    <w:rsid w:val="00CA254E"/>
    <w:rsid w:val="00CA33DA"/>
    <w:rsid w:val="00CA449C"/>
    <w:rsid w:val="00CA4BF8"/>
    <w:rsid w:val="00CA5540"/>
    <w:rsid w:val="00CA6481"/>
    <w:rsid w:val="00CA6B99"/>
    <w:rsid w:val="00CA7165"/>
    <w:rsid w:val="00CA7D75"/>
    <w:rsid w:val="00CB05A6"/>
    <w:rsid w:val="00CB09E1"/>
    <w:rsid w:val="00CB1B40"/>
    <w:rsid w:val="00CB38C0"/>
    <w:rsid w:val="00CB3ABB"/>
    <w:rsid w:val="00CB3E5E"/>
    <w:rsid w:val="00CB5AFB"/>
    <w:rsid w:val="00CB6914"/>
    <w:rsid w:val="00CB7958"/>
    <w:rsid w:val="00CC158B"/>
    <w:rsid w:val="00CC1816"/>
    <w:rsid w:val="00CC27D4"/>
    <w:rsid w:val="00CC2A20"/>
    <w:rsid w:val="00CC2FB4"/>
    <w:rsid w:val="00CC3F98"/>
    <w:rsid w:val="00CC547F"/>
    <w:rsid w:val="00CC7973"/>
    <w:rsid w:val="00CCD23D"/>
    <w:rsid w:val="00CD2067"/>
    <w:rsid w:val="00CD353F"/>
    <w:rsid w:val="00CD490E"/>
    <w:rsid w:val="00CD5321"/>
    <w:rsid w:val="00CD6348"/>
    <w:rsid w:val="00CD6B52"/>
    <w:rsid w:val="00CD7629"/>
    <w:rsid w:val="00CD7B3B"/>
    <w:rsid w:val="00CD7D87"/>
    <w:rsid w:val="00CE0436"/>
    <w:rsid w:val="00CE0DA7"/>
    <w:rsid w:val="00CE163D"/>
    <w:rsid w:val="00CE1E31"/>
    <w:rsid w:val="00CE33C3"/>
    <w:rsid w:val="00CE6210"/>
    <w:rsid w:val="00CE699A"/>
    <w:rsid w:val="00CE6E3A"/>
    <w:rsid w:val="00CE794E"/>
    <w:rsid w:val="00CF096F"/>
    <w:rsid w:val="00CF23B5"/>
    <w:rsid w:val="00CF2E31"/>
    <w:rsid w:val="00CF3CB2"/>
    <w:rsid w:val="00CF3ED5"/>
    <w:rsid w:val="00CF42B7"/>
    <w:rsid w:val="00CF4461"/>
    <w:rsid w:val="00CF46CD"/>
    <w:rsid w:val="00CF5E04"/>
    <w:rsid w:val="00CF5EFF"/>
    <w:rsid w:val="00CF7246"/>
    <w:rsid w:val="00CF7DF9"/>
    <w:rsid w:val="00D01954"/>
    <w:rsid w:val="00D03FC7"/>
    <w:rsid w:val="00D06F3B"/>
    <w:rsid w:val="00D11839"/>
    <w:rsid w:val="00D129F1"/>
    <w:rsid w:val="00D129F4"/>
    <w:rsid w:val="00D12A75"/>
    <w:rsid w:val="00D150E9"/>
    <w:rsid w:val="00D1557A"/>
    <w:rsid w:val="00D15AE1"/>
    <w:rsid w:val="00D15CA4"/>
    <w:rsid w:val="00D16080"/>
    <w:rsid w:val="00D16C0E"/>
    <w:rsid w:val="00D206C2"/>
    <w:rsid w:val="00D21052"/>
    <w:rsid w:val="00D21F83"/>
    <w:rsid w:val="00D24511"/>
    <w:rsid w:val="00D255CF"/>
    <w:rsid w:val="00D26D4C"/>
    <w:rsid w:val="00D2726B"/>
    <w:rsid w:val="00D27C3D"/>
    <w:rsid w:val="00D30271"/>
    <w:rsid w:val="00D306F4"/>
    <w:rsid w:val="00D32F91"/>
    <w:rsid w:val="00D347B6"/>
    <w:rsid w:val="00D34C27"/>
    <w:rsid w:val="00D36C04"/>
    <w:rsid w:val="00D42425"/>
    <w:rsid w:val="00D4382A"/>
    <w:rsid w:val="00D43ADF"/>
    <w:rsid w:val="00D43E30"/>
    <w:rsid w:val="00D4408A"/>
    <w:rsid w:val="00D45413"/>
    <w:rsid w:val="00D45610"/>
    <w:rsid w:val="00D45655"/>
    <w:rsid w:val="00D4663D"/>
    <w:rsid w:val="00D46E0D"/>
    <w:rsid w:val="00D47309"/>
    <w:rsid w:val="00D50D66"/>
    <w:rsid w:val="00D51F5C"/>
    <w:rsid w:val="00D5220D"/>
    <w:rsid w:val="00D52FB2"/>
    <w:rsid w:val="00D53111"/>
    <w:rsid w:val="00D53534"/>
    <w:rsid w:val="00D53DE0"/>
    <w:rsid w:val="00D54A70"/>
    <w:rsid w:val="00D5528E"/>
    <w:rsid w:val="00D55666"/>
    <w:rsid w:val="00D55CF6"/>
    <w:rsid w:val="00D56322"/>
    <w:rsid w:val="00D57360"/>
    <w:rsid w:val="00D601E3"/>
    <w:rsid w:val="00D63D52"/>
    <w:rsid w:val="00D640D7"/>
    <w:rsid w:val="00D64B02"/>
    <w:rsid w:val="00D65D4B"/>
    <w:rsid w:val="00D66668"/>
    <w:rsid w:val="00D667D7"/>
    <w:rsid w:val="00D66A23"/>
    <w:rsid w:val="00D67184"/>
    <w:rsid w:val="00D678C5"/>
    <w:rsid w:val="00D6A9B8"/>
    <w:rsid w:val="00D7055E"/>
    <w:rsid w:val="00D707A3"/>
    <w:rsid w:val="00D70FD9"/>
    <w:rsid w:val="00D716B3"/>
    <w:rsid w:val="00D726C3"/>
    <w:rsid w:val="00D7465B"/>
    <w:rsid w:val="00D7486B"/>
    <w:rsid w:val="00D75749"/>
    <w:rsid w:val="00D764AB"/>
    <w:rsid w:val="00D81DEB"/>
    <w:rsid w:val="00D82D48"/>
    <w:rsid w:val="00D85DBA"/>
    <w:rsid w:val="00D85FE1"/>
    <w:rsid w:val="00D86623"/>
    <w:rsid w:val="00D86AF5"/>
    <w:rsid w:val="00D90532"/>
    <w:rsid w:val="00D90DD7"/>
    <w:rsid w:val="00D92556"/>
    <w:rsid w:val="00D92625"/>
    <w:rsid w:val="00D9368B"/>
    <w:rsid w:val="00D94CC8"/>
    <w:rsid w:val="00D95872"/>
    <w:rsid w:val="00D964EC"/>
    <w:rsid w:val="00D97889"/>
    <w:rsid w:val="00DA1522"/>
    <w:rsid w:val="00DA20D9"/>
    <w:rsid w:val="00DA267B"/>
    <w:rsid w:val="00DA34F5"/>
    <w:rsid w:val="00DA449D"/>
    <w:rsid w:val="00DA6D41"/>
    <w:rsid w:val="00DB055D"/>
    <w:rsid w:val="00DB1D8A"/>
    <w:rsid w:val="00DB2A8C"/>
    <w:rsid w:val="00DB34CB"/>
    <w:rsid w:val="00DB4810"/>
    <w:rsid w:val="00DB4B91"/>
    <w:rsid w:val="00DB4F37"/>
    <w:rsid w:val="00DB6AAF"/>
    <w:rsid w:val="00DC0BED"/>
    <w:rsid w:val="00DC19D9"/>
    <w:rsid w:val="00DC1E7D"/>
    <w:rsid w:val="00DC2BBA"/>
    <w:rsid w:val="00DC2CF0"/>
    <w:rsid w:val="00DC4DD2"/>
    <w:rsid w:val="00DC6A8E"/>
    <w:rsid w:val="00DC74CB"/>
    <w:rsid w:val="00DC7E63"/>
    <w:rsid w:val="00DD0A89"/>
    <w:rsid w:val="00DD2DDD"/>
    <w:rsid w:val="00DD48CF"/>
    <w:rsid w:val="00DD4A56"/>
    <w:rsid w:val="00DD5048"/>
    <w:rsid w:val="00DD6394"/>
    <w:rsid w:val="00DD6B08"/>
    <w:rsid w:val="00DD6DDE"/>
    <w:rsid w:val="00DE0325"/>
    <w:rsid w:val="00DE1003"/>
    <w:rsid w:val="00DE1CEE"/>
    <w:rsid w:val="00DE2BE0"/>
    <w:rsid w:val="00DE2E5C"/>
    <w:rsid w:val="00DE4304"/>
    <w:rsid w:val="00DE4509"/>
    <w:rsid w:val="00DE4E46"/>
    <w:rsid w:val="00DE7483"/>
    <w:rsid w:val="00DF1D06"/>
    <w:rsid w:val="00DF1D23"/>
    <w:rsid w:val="00DF34F8"/>
    <w:rsid w:val="00DF6AE6"/>
    <w:rsid w:val="00DF7D64"/>
    <w:rsid w:val="00DFF84C"/>
    <w:rsid w:val="00E0077E"/>
    <w:rsid w:val="00E00AC8"/>
    <w:rsid w:val="00E01500"/>
    <w:rsid w:val="00E01FFF"/>
    <w:rsid w:val="00E037E4"/>
    <w:rsid w:val="00E03D5A"/>
    <w:rsid w:val="00E04E88"/>
    <w:rsid w:val="00E0583D"/>
    <w:rsid w:val="00E0616E"/>
    <w:rsid w:val="00E0746B"/>
    <w:rsid w:val="00E075FE"/>
    <w:rsid w:val="00E109A6"/>
    <w:rsid w:val="00E109A8"/>
    <w:rsid w:val="00E134DD"/>
    <w:rsid w:val="00E13BBD"/>
    <w:rsid w:val="00E13F70"/>
    <w:rsid w:val="00E14FC5"/>
    <w:rsid w:val="00E15532"/>
    <w:rsid w:val="00E17880"/>
    <w:rsid w:val="00E179CF"/>
    <w:rsid w:val="00E17B1C"/>
    <w:rsid w:val="00E17B79"/>
    <w:rsid w:val="00E1C231"/>
    <w:rsid w:val="00E21A9A"/>
    <w:rsid w:val="00E23D4F"/>
    <w:rsid w:val="00E24772"/>
    <w:rsid w:val="00E25664"/>
    <w:rsid w:val="00E30B46"/>
    <w:rsid w:val="00E3124F"/>
    <w:rsid w:val="00E31711"/>
    <w:rsid w:val="00E322EE"/>
    <w:rsid w:val="00E3302C"/>
    <w:rsid w:val="00E33661"/>
    <w:rsid w:val="00E33D6D"/>
    <w:rsid w:val="00E34A40"/>
    <w:rsid w:val="00E34D95"/>
    <w:rsid w:val="00E3703D"/>
    <w:rsid w:val="00E3762B"/>
    <w:rsid w:val="00E3777D"/>
    <w:rsid w:val="00E4055E"/>
    <w:rsid w:val="00E41F61"/>
    <w:rsid w:val="00E424E8"/>
    <w:rsid w:val="00E439EE"/>
    <w:rsid w:val="00E43E7A"/>
    <w:rsid w:val="00E44074"/>
    <w:rsid w:val="00E44317"/>
    <w:rsid w:val="00E45418"/>
    <w:rsid w:val="00E46DC4"/>
    <w:rsid w:val="00E47723"/>
    <w:rsid w:val="00E47B23"/>
    <w:rsid w:val="00E50C4C"/>
    <w:rsid w:val="00E541C6"/>
    <w:rsid w:val="00E54C9B"/>
    <w:rsid w:val="00E550C1"/>
    <w:rsid w:val="00E5549C"/>
    <w:rsid w:val="00E55E2A"/>
    <w:rsid w:val="00E56489"/>
    <w:rsid w:val="00E564FD"/>
    <w:rsid w:val="00E571FB"/>
    <w:rsid w:val="00E57FE5"/>
    <w:rsid w:val="00E6158A"/>
    <w:rsid w:val="00E616C0"/>
    <w:rsid w:val="00E622DF"/>
    <w:rsid w:val="00E62FC3"/>
    <w:rsid w:val="00E6550A"/>
    <w:rsid w:val="00E65563"/>
    <w:rsid w:val="00E70953"/>
    <w:rsid w:val="00E70AA6"/>
    <w:rsid w:val="00E70D65"/>
    <w:rsid w:val="00E72DAB"/>
    <w:rsid w:val="00E7309D"/>
    <w:rsid w:val="00E75565"/>
    <w:rsid w:val="00E75AF8"/>
    <w:rsid w:val="00E75B9F"/>
    <w:rsid w:val="00E75BB3"/>
    <w:rsid w:val="00E75D16"/>
    <w:rsid w:val="00E75E25"/>
    <w:rsid w:val="00E81268"/>
    <w:rsid w:val="00E81280"/>
    <w:rsid w:val="00E81E8B"/>
    <w:rsid w:val="00E8273D"/>
    <w:rsid w:val="00E838D8"/>
    <w:rsid w:val="00E83E4E"/>
    <w:rsid w:val="00E84C1A"/>
    <w:rsid w:val="00E85715"/>
    <w:rsid w:val="00E8593B"/>
    <w:rsid w:val="00E90699"/>
    <w:rsid w:val="00E90F3B"/>
    <w:rsid w:val="00E90F9E"/>
    <w:rsid w:val="00E91222"/>
    <w:rsid w:val="00E92A41"/>
    <w:rsid w:val="00E953C7"/>
    <w:rsid w:val="00E95CCE"/>
    <w:rsid w:val="00E95D03"/>
    <w:rsid w:val="00E97757"/>
    <w:rsid w:val="00E9786E"/>
    <w:rsid w:val="00E97992"/>
    <w:rsid w:val="00E97F5B"/>
    <w:rsid w:val="00EA0871"/>
    <w:rsid w:val="00EA0EFB"/>
    <w:rsid w:val="00EA17B1"/>
    <w:rsid w:val="00EA1A87"/>
    <w:rsid w:val="00EA3ECB"/>
    <w:rsid w:val="00EA4E22"/>
    <w:rsid w:val="00EB1B5F"/>
    <w:rsid w:val="00EB3B4B"/>
    <w:rsid w:val="00EB4973"/>
    <w:rsid w:val="00EB50DD"/>
    <w:rsid w:val="00EB5830"/>
    <w:rsid w:val="00EC2888"/>
    <w:rsid w:val="00EC2D2B"/>
    <w:rsid w:val="00EC5700"/>
    <w:rsid w:val="00EC68C1"/>
    <w:rsid w:val="00EC73BF"/>
    <w:rsid w:val="00EC7BD0"/>
    <w:rsid w:val="00ECCFA9"/>
    <w:rsid w:val="00ED0FE0"/>
    <w:rsid w:val="00ED23F1"/>
    <w:rsid w:val="00ED3419"/>
    <w:rsid w:val="00ED3AAF"/>
    <w:rsid w:val="00ED48C5"/>
    <w:rsid w:val="00ED5B8B"/>
    <w:rsid w:val="00ED5C0B"/>
    <w:rsid w:val="00ED6134"/>
    <w:rsid w:val="00ED6B1C"/>
    <w:rsid w:val="00EE2934"/>
    <w:rsid w:val="00EE32DF"/>
    <w:rsid w:val="00EE3E31"/>
    <w:rsid w:val="00EE5490"/>
    <w:rsid w:val="00EE635A"/>
    <w:rsid w:val="00EE6D05"/>
    <w:rsid w:val="00EE739B"/>
    <w:rsid w:val="00EE7F03"/>
    <w:rsid w:val="00EF0015"/>
    <w:rsid w:val="00EF0AE1"/>
    <w:rsid w:val="00EF16A4"/>
    <w:rsid w:val="00EF204F"/>
    <w:rsid w:val="00EF232C"/>
    <w:rsid w:val="00EF2E8B"/>
    <w:rsid w:val="00EF3787"/>
    <w:rsid w:val="00EF4051"/>
    <w:rsid w:val="00EF4971"/>
    <w:rsid w:val="00EF605B"/>
    <w:rsid w:val="00EF9937"/>
    <w:rsid w:val="00F00B04"/>
    <w:rsid w:val="00F00BAA"/>
    <w:rsid w:val="00F01D95"/>
    <w:rsid w:val="00F01EEF"/>
    <w:rsid w:val="00F02688"/>
    <w:rsid w:val="00F02809"/>
    <w:rsid w:val="00F06CE1"/>
    <w:rsid w:val="00F11D9D"/>
    <w:rsid w:val="00F122A7"/>
    <w:rsid w:val="00F12424"/>
    <w:rsid w:val="00F1328C"/>
    <w:rsid w:val="00F14446"/>
    <w:rsid w:val="00F14783"/>
    <w:rsid w:val="00F14E93"/>
    <w:rsid w:val="00F168F2"/>
    <w:rsid w:val="00F16EE5"/>
    <w:rsid w:val="00F17135"/>
    <w:rsid w:val="00F173B2"/>
    <w:rsid w:val="00F17A28"/>
    <w:rsid w:val="00F20E42"/>
    <w:rsid w:val="00F22741"/>
    <w:rsid w:val="00F22966"/>
    <w:rsid w:val="00F2398E"/>
    <w:rsid w:val="00F25EC5"/>
    <w:rsid w:val="00F270F4"/>
    <w:rsid w:val="00F301EB"/>
    <w:rsid w:val="00F31E3F"/>
    <w:rsid w:val="00F32CC2"/>
    <w:rsid w:val="00F33110"/>
    <w:rsid w:val="00F33452"/>
    <w:rsid w:val="00F338DD"/>
    <w:rsid w:val="00F33BA2"/>
    <w:rsid w:val="00F342FF"/>
    <w:rsid w:val="00F349AA"/>
    <w:rsid w:val="00F35544"/>
    <w:rsid w:val="00F355D6"/>
    <w:rsid w:val="00F360F7"/>
    <w:rsid w:val="00F36B30"/>
    <w:rsid w:val="00F36C49"/>
    <w:rsid w:val="00F3737A"/>
    <w:rsid w:val="00F401EF"/>
    <w:rsid w:val="00F419CB"/>
    <w:rsid w:val="00F4358E"/>
    <w:rsid w:val="00F437B7"/>
    <w:rsid w:val="00F4533D"/>
    <w:rsid w:val="00F45CE0"/>
    <w:rsid w:val="00F50A5B"/>
    <w:rsid w:val="00F5108D"/>
    <w:rsid w:val="00F52CD9"/>
    <w:rsid w:val="00F54A38"/>
    <w:rsid w:val="00F55B67"/>
    <w:rsid w:val="00F56CF3"/>
    <w:rsid w:val="00F5FDAA"/>
    <w:rsid w:val="00F62B3B"/>
    <w:rsid w:val="00F632E8"/>
    <w:rsid w:val="00F63699"/>
    <w:rsid w:val="00F645F1"/>
    <w:rsid w:val="00F64A6B"/>
    <w:rsid w:val="00F64B99"/>
    <w:rsid w:val="00F64F30"/>
    <w:rsid w:val="00F6668D"/>
    <w:rsid w:val="00F670FD"/>
    <w:rsid w:val="00F72CA8"/>
    <w:rsid w:val="00F737B9"/>
    <w:rsid w:val="00F74A23"/>
    <w:rsid w:val="00F7580B"/>
    <w:rsid w:val="00F76CF1"/>
    <w:rsid w:val="00F76EDC"/>
    <w:rsid w:val="00F7726B"/>
    <w:rsid w:val="00F7B9E8"/>
    <w:rsid w:val="00F81B6E"/>
    <w:rsid w:val="00F81EB7"/>
    <w:rsid w:val="00F8236A"/>
    <w:rsid w:val="00F83313"/>
    <w:rsid w:val="00F8357E"/>
    <w:rsid w:val="00F83CFF"/>
    <w:rsid w:val="00F83F16"/>
    <w:rsid w:val="00F8484D"/>
    <w:rsid w:val="00F852D5"/>
    <w:rsid w:val="00F85E76"/>
    <w:rsid w:val="00F85FEC"/>
    <w:rsid w:val="00F86276"/>
    <w:rsid w:val="00F86B02"/>
    <w:rsid w:val="00F9013D"/>
    <w:rsid w:val="00F909F5"/>
    <w:rsid w:val="00F912A4"/>
    <w:rsid w:val="00F9314E"/>
    <w:rsid w:val="00F9375D"/>
    <w:rsid w:val="00F9477D"/>
    <w:rsid w:val="00F949A5"/>
    <w:rsid w:val="00F94C60"/>
    <w:rsid w:val="00F95A8E"/>
    <w:rsid w:val="00F95B38"/>
    <w:rsid w:val="00F95C44"/>
    <w:rsid w:val="00F966BA"/>
    <w:rsid w:val="00F96870"/>
    <w:rsid w:val="00F96B01"/>
    <w:rsid w:val="00FA1D34"/>
    <w:rsid w:val="00FA1FA2"/>
    <w:rsid w:val="00FA2A08"/>
    <w:rsid w:val="00FA3109"/>
    <w:rsid w:val="00FA41AB"/>
    <w:rsid w:val="00FA6620"/>
    <w:rsid w:val="00FB0BCF"/>
    <w:rsid w:val="00FB1745"/>
    <w:rsid w:val="00FB20EF"/>
    <w:rsid w:val="00FB326C"/>
    <w:rsid w:val="00FB39AD"/>
    <w:rsid w:val="00FB3C3D"/>
    <w:rsid w:val="00FB3E19"/>
    <w:rsid w:val="00FB43C5"/>
    <w:rsid w:val="00FB4D2B"/>
    <w:rsid w:val="00FB513B"/>
    <w:rsid w:val="00FB595E"/>
    <w:rsid w:val="00FB596C"/>
    <w:rsid w:val="00FB5A6A"/>
    <w:rsid w:val="00FC01A8"/>
    <w:rsid w:val="00FC01F9"/>
    <w:rsid w:val="00FC1F37"/>
    <w:rsid w:val="00FC204A"/>
    <w:rsid w:val="00FC21CA"/>
    <w:rsid w:val="00FC28EE"/>
    <w:rsid w:val="00FC2D61"/>
    <w:rsid w:val="00FC4301"/>
    <w:rsid w:val="00FC4E0A"/>
    <w:rsid w:val="00FC577F"/>
    <w:rsid w:val="00FC66E2"/>
    <w:rsid w:val="00FC689C"/>
    <w:rsid w:val="00FC7191"/>
    <w:rsid w:val="00FD0373"/>
    <w:rsid w:val="00FD1373"/>
    <w:rsid w:val="00FD23E9"/>
    <w:rsid w:val="00FD309B"/>
    <w:rsid w:val="00FD64F3"/>
    <w:rsid w:val="00FD70CB"/>
    <w:rsid w:val="00FD75A6"/>
    <w:rsid w:val="00FE0C23"/>
    <w:rsid w:val="00FE18EE"/>
    <w:rsid w:val="00FE46FE"/>
    <w:rsid w:val="00FE4A48"/>
    <w:rsid w:val="00FE4D71"/>
    <w:rsid w:val="00FE598B"/>
    <w:rsid w:val="00FE5B88"/>
    <w:rsid w:val="00FE5D86"/>
    <w:rsid w:val="00FE6CC0"/>
    <w:rsid w:val="00FE7D33"/>
    <w:rsid w:val="00FF072C"/>
    <w:rsid w:val="00FF0C69"/>
    <w:rsid w:val="00FF1325"/>
    <w:rsid w:val="00FF2FD8"/>
    <w:rsid w:val="00FF3126"/>
    <w:rsid w:val="00FF3EE6"/>
    <w:rsid w:val="00FF51BD"/>
    <w:rsid w:val="00FF5841"/>
    <w:rsid w:val="00FF5FE1"/>
    <w:rsid w:val="00FF7E46"/>
    <w:rsid w:val="00FFBD5B"/>
    <w:rsid w:val="010504B7"/>
    <w:rsid w:val="0105E5AA"/>
    <w:rsid w:val="010787F7"/>
    <w:rsid w:val="0107DF8A"/>
    <w:rsid w:val="01084D6A"/>
    <w:rsid w:val="010A4AFF"/>
    <w:rsid w:val="010C8B93"/>
    <w:rsid w:val="010E8007"/>
    <w:rsid w:val="010F700B"/>
    <w:rsid w:val="0115A470"/>
    <w:rsid w:val="01183F7B"/>
    <w:rsid w:val="01187D6D"/>
    <w:rsid w:val="0118CF13"/>
    <w:rsid w:val="011997C4"/>
    <w:rsid w:val="011A102F"/>
    <w:rsid w:val="011C3BDA"/>
    <w:rsid w:val="011D2F65"/>
    <w:rsid w:val="01240F40"/>
    <w:rsid w:val="01242FA4"/>
    <w:rsid w:val="0129560C"/>
    <w:rsid w:val="012C85D0"/>
    <w:rsid w:val="012E2AD2"/>
    <w:rsid w:val="0137059C"/>
    <w:rsid w:val="0140622B"/>
    <w:rsid w:val="01407FB9"/>
    <w:rsid w:val="01412D49"/>
    <w:rsid w:val="01415F96"/>
    <w:rsid w:val="014348C9"/>
    <w:rsid w:val="0146773B"/>
    <w:rsid w:val="0149B4F2"/>
    <w:rsid w:val="014B9CEF"/>
    <w:rsid w:val="014C3688"/>
    <w:rsid w:val="01523153"/>
    <w:rsid w:val="0152C0D1"/>
    <w:rsid w:val="015C8108"/>
    <w:rsid w:val="0161AFD4"/>
    <w:rsid w:val="0163E3E8"/>
    <w:rsid w:val="01644A39"/>
    <w:rsid w:val="01654A8F"/>
    <w:rsid w:val="016674AD"/>
    <w:rsid w:val="01699077"/>
    <w:rsid w:val="016AE4FA"/>
    <w:rsid w:val="016B80C5"/>
    <w:rsid w:val="01705070"/>
    <w:rsid w:val="01715637"/>
    <w:rsid w:val="0172F3F3"/>
    <w:rsid w:val="01751EBF"/>
    <w:rsid w:val="0175351E"/>
    <w:rsid w:val="0177B42A"/>
    <w:rsid w:val="01836DBB"/>
    <w:rsid w:val="01846816"/>
    <w:rsid w:val="01857CEB"/>
    <w:rsid w:val="0187F54D"/>
    <w:rsid w:val="0188A99E"/>
    <w:rsid w:val="018C675A"/>
    <w:rsid w:val="019A1B4D"/>
    <w:rsid w:val="019A28AC"/>
    <w:rsid w:val="019BEE81"/>
    <w:rsid w:val="019E2428"/>
    <w:rsid w:val="01A0697F"/>
    <w:rsid w:val="01A10F54"/>
    <w:rsid w:val="01A14386"/>
    <w:rsid w:val="01A20A4F"/>
    <w:rsid w:val="01A8060E"/>
    <w:rsid w:val="01A8FFBA"/>
    <w:rsid w:val="01ADC506"/>
    <w:rsid w:val="01B0FB2C"/>
    <w:rsid w:val="01B13FD9"/>
    <w:rsid w:val="01B164F1"/>
    <w:rsid w:val="01B43F92"/>
    <w:rsid w:val="01B74C85"/>
    <w:rsid w:val="01B9190D"/>
    <w:rsid w:val="01C560E8"/>
    <w:rsid w:val="01C6B6B6"/>
    <w:rsid w:val="01D0D4E2"/>
    <w:rsid w:val="01D116BD"/>
    <w:rsid w:val="01D82A1A"/>
    <w:rsid w:val="01D9B8D1"/>
    <w:rsid w:val="01DA110B"/>
    <w:rsid w:val="01DCD258"/>
    <w:rsid w:val="01DF1F92"/>
    <w:rsid w:val="01E20B7E"/>
    <w:rsid w:val="01E6FF76"/>
    <w:rsid w:val="01EB4BE2"/>
    <w:rsid w:val="01F42837"/>
    <w:rsid w:val="0204B0AD"/>
    <w:rsid w:val="020F0E16"/>
    <w:rsid w:val="021151D4"/>
    <w:rsid w:val="021507F8"/>
    <w:rsid w:val="021842FC"/>
    <w:rsid w:val="021DD6AC"/>
    <w:rsid w:val="022437C3"/>
    <w:rsid w:val="02253A37"/>
    <w:rsid w:val="0225A803"/>
    <w:rsid w:val="0226B88C"/>
    <w:rsid w:val="0229D4DE"/>
    <w:rsid w:val="02329B56"/>
    <w:rsid w:val="023429BE"/>
    <w:rsid w:val="0234630A"/>
    <w:rsid w:val="023569C4"/>
    <w:rsid w:val="023B26FF"/>
    <w:rsid w:val="023FDC33"/>
    <w:rsid w:val="02451E13"/>
    <w:rsid w:val="0247BE26"/>
    <w:rsid w:val="024B8D08"/>
    <w:rsid w:val="024BEA3B"/>
    <w:rsid w:val="0251EA8D"/>
    <w:rsid w:val="02520543"/>
    <w:rsid w:val="02521BB1"/>
    <w:rsid w:val="02549850"/>
    <w:rsid w:val="0257EB22"/>
    <w:rsid w:val="025A0165"/>
    <w:rsid w:val="025CEB45"/>
    <w:rsid w:val="0263A385"/>
    <w:rsid w:val="026AF310"/>
    <w:rsid w:val="0270437D"/>
    <w:rsid w:val="0271D6A2"/>
    <w:rsid w:val="0272659A"/>
    <w:rsid w:val="027A6F31"/>
    <w:rsid w:val="027FCF22"/>
    <w:rsid w:val="0281CAFB"/>
    <w:rsid w:val="028527EF"/>
    <w:rsid w:val="02886684"/>
    <w:rsid w:val="0288F5A6"/>
    <w:rsid w:val="028E8228"/>
    <w:rsid w:val="02943D98"/>
    <w:rsid w:val="02951A06"/>
    <w:rsid w:val="029DA765"/>
    <w:rsid w:val="02A32421"/>
    <w:rsid w:val="02A95914"/>
    <w:rsid w:val="02AC3C35"/>
    <w:rsid w:val="02AED5CC"/>
    <w:rsid w:val="02AF024C"/>
    <w:rsid w:val="02B090C0"/>
    <w:rsid w:val="02B16019"/>
    <w:rsid w:val="02B416A0"/>
    <w:rsid w:val="02B7B014"/>
    <w:rsid w:val="02B83359"/>
    <w:rsid w:val="02C33266"/>
    <w:rsid w:val="02C37E59"/>
    <w:rsid w:val="02C3DE9D"/>
    <w:rsid w:val="02C40EF6"/>
    <w:rsid w:val="02C61ED5"/>
    <w:rsid w:val="02C85631"/>
    <w:rsid w:val="02CBB28D"/>
    <w:rsid w:val="02CDD3FE"/>
    <w:rsid w:val="02D006EB"/>
    <w:rsid w:val="02D1B4F1"/>
    <w:rsid w:val="02D7E7BE"/>
    <w:rsid w:val="02D867F9"/>
    <w:rsid w:val="02DBF346"/>
    <w:rsid w:val="02DC19B4"/>
    <w:rsid w:val="02E26F49"/>
    <w:rsid w:val="02E6E07E"/>
    <w:rsid w:val="02E78B97"/>
    <w:rsid w:val="02F0EA79"/>
    <w:rsid w:val="02F1440C"/>
    <w:rsid w:val="02F57A03"/>
    <w:rsid w:val="02FED8E8"/>
    <w:rsid w:val="0300D260"/>
    <w:rsid w:val="03028532"/>
    <w:rsid w:val="0308F150"/>
    <w:rsid w:val="0309CF23"/>
    <w:rsid w:val="030C3190"/>
    <w:rsid w:val="0310862E"/>
    <w:rsid w:val="03115301"/>
    <w:rsid w:val="03139762"/>
    <w:rsid w:val="03161520"/>
    <w:rsid w:val="03162FAE"/>
    <w:rsid w:val="03209397"/>
    <w:rsid w:val="03223B82"/>
    <w:rsid w:val="0325ECE6"/>
    <w:rsid w:val="03268957"/>
    <w:rsid w:val="0327ECB1"/>
    <w:rsid w:val="032837BB"/>
    <w:rsid w:val="0329B8B2"/>
    <w:rsid w:val="03302541"/>
    <w:rsid w:val="03306D0A"/>
    <w:rsid w:val="0331935F"/>
    <w:rsid w:val="0333ABB6"/>
    <w:rsid w:val="0339F754"/>
    <w:rsid w:val="033AF389"/>
    <w:rsid w:val="033B8119"/>
    <w:rsid w:val="033D2EB3"/>
    <w:rsid w:val="033DE3CB"/>
    <w:rsid w:val="033DF11E"/>
    <w:rsid w:val="033E7D1C"/>
    <w:rsid w:val="0340D677"/>
    <w:rsid w:val="0345650B"/>
    <w:rsid w:val="0346EFAD"/>
    <w:rsid w:val="03491619"/>
    <w:rsid w:val="034DA551"/>
    <w:rsid w:val="0352B9E2"/>
    <w:rsid w:val="035D5148"/>
    <w:rsid w:val="035E66BC"/>
    <w:rsid w:val="0360370E"/>
    <w:rsid w:val="0360EF48"/>
    <w:rsid w:val="03635815"/>
    <w:rsid w:val="03661682"/>
    <w:rsid w:val="036693D4"/>
    <w:rsid w:val="03692551"/>
    <w:rsid w:val="036D1050"/>
    <w:rsid w:val="0370C4F9"/>
    <w:rsid w:val="03767DD1"/>
    <w:rsid w:val="0377EF79"/>
    <w:rsid w:val="0378C7C6"/>
    <w:rsid w:val="03791A30"/>
    <w:rsid w:val="037984BC"/>
    <w:rsid w:val="037AC329"/>
    <w:rsid w:val="037DBC88"/>
    <w:rsid w:val="037EE33B"/>
    <w:rsid w:val="0385DF2B"/>
    <w:rsid w:val="03871C43"/>
    <w:rsid w:val="038CA31D"/>
    <w:rsid w:val="038ED871"/>
    <w:rsid w:val="038F3107"/>
    <w:rsid w:val="03900001"/>
    <w:rsid w:val="0396CD65"/>
    <w:rsid w:val="0397ED87"/>
    <w:rsid w:val="0399A3A0"/>
    <w:rsid w:val="039C20B1"/>
    <w:rsid w:val="039C4FFC"/>
    <w:rsid w:val="039EA1CC"/>
    <w:rsid w:val="03AB28EE"/>
    <w:rsid w:val="03AC79F7"/>
    <w:rsid w:val="03AFB40A"/>
    <w:rsid w:val="03B105AE"/>
    <w:rsid w:val="03B5102F"/>
    <w:rsid w:val="03B65DE3"/>
    <w:rsid w:val="03B9A70D"/>
    <w:rsid w:val="03BCFA35"/>
    <w:rsid w:val="03C0D50E"/>
    <w:rsid w:val="03C229AA"/>
    <w:rsid w:val="03C9F711"/>
    <w:rsid w:val="03CC5436"/>
    <w:rsid w:val="03CCF00A"/>
    <w:rsid w:val="03CE350C"/>
    <w:rsid w:val="03D156A9"/>
    <w:rsid w:val="03D26C39"/>
    <w:rsid w:val="03D57D58"/>
    <w:rsid w:val="03D83B93"/>
    <w:rsid w:val="03E67EF9"/>
    <w:rsid w:val="03F1A2D5"/>
    <w:rsid w:val="03F5D655"/>
    <w:rsid w:val="03FBD9F9"/>
    <w:rsid w:val="03FCC34C"/>
    <w:rsid w:val="040046DE"/>
    <w:rsid w:val="0402D08C"/>
    <w:rsid w:val="04037630"/>
    <w:rsid w:val="0405A2D1"/>
    <w:rsid w:val="04099316"/>
    <w:rsid w:val="040CB046"/>
    <w:rsid w:val="04122FF2"/>
    <w:rsid w:val="0414B872"/>
    <w:rsid w:val="041573B0"/>
    <w:rsid w:val="04159489"/>
    <w:rsid w:val="04182EDA"/>
    <w:rsid w:val="0419EA91"/>
    <w:rsid w:val="041D540E"/>
    <w:rsid w:val="042509EE"/>
    <w:rsid w:val="0429FD56"/>
    <w:rsid w:val="042A9E4E"/>
    <w:rsid w:val="042CB6B7"/>
    <w:rsid w:val="042F1D84"/>
    <w:rsid w:val="04313A78"/>
    <w:rsid w:val="04342020"/>
    <w:rsid w:val="0437CFC6"/>
    <w:rsid w:val="0439A64B"/>
    <w:rsid w:val="043BDA36"/>
    <w:rsid w:val="04405574"/>
    <w:rsid w:val="04429625"/>
    <w:rsid w:val="04458058"/>
    <w:rsid w:val="04468612"/>
    <w:rsid w:val="0447AE7D"/>
    <w:rsid w:val="0448824F"/>
    <w:rsid w:val="04496AD0"/>
    <w:rsid w:val="044E3CC2"/>
    <w:rsid w:val="04526B24"/>
    <w:rsid w:val="045403BA"/>
    <w:rsid w:val="0456F506"/>
    <w:rsid w:val="04645060"/>
    <w:rsid w:val="04672237"/>
    <w:rsid w:val="0467A885"/>
    <w:rsid w:val="0474BF5C"/>
    <w:rsid w:val="0475234D"/>
    <w:rsid w:val="04798DF0"/>
    <w:rsid w:val="0481B40D"/>
    <w:rsid w:val="04853956"/>
    <w:rsid w:val="048A02CB"/>
    <w:rsid w:val="048B6324"/>
    <w:rsid w:val="048C3062"/>
    <w:rsid w:val="048FF662"/>
    <w:rsid w:val="04916936"/>
    <w:rsid w:val="04940FCD"/>
    <w:rsid w:val="04955E63"/>
    <w:rsid w:val="0496B71A"/>
    <w:rsid w:val="049B84AA"/>
    <w:rsid w:val="049D0CC9"/>
    <w:rsid w:val="049EE9B9"/>
    <w:rsid w:val="04A4CD74"/>
    <w:rsid w:val="04A64CF5"/>
    <w:rsid w:val="04ACBF81"/>
    <w:rsid w:val="04AD9B39"/>
    <w:rsid w:val="04B1C855"/>
    <w:rsid w:val="04BB681D"/>
    <w:rsid w:val="04BD221C"/>
    <w:rsid w:val="04BF8CFE"/>
    <w:rsid w:val="04C4081C"/>
    <w:rsid w:val="04C4BB4F"/>
    <w:rsid w:val="04C58913"/>
    <w:rsid w:val="04C6B073"/>
    <w:rsid w:val="04C758AE"/>
    <w:rsid w:val="04C9BAA8"/>
    <w:rsid w:val="04CAB134"/>
    <w:rsid w:val="04CF792E"/>
    <w:rsid w:val="04D38F43"/>
    <w:rsid w:val="04D4F349"/>
    <w:rsid w:val="04D67D3F"/>
    <w:rsid w:val="04E3779E"/>
    <w:rsid w:val="04E5718E"/>
    <w:rsid w:val="04E5CE78"/>
    <w:rsid w:val="04E84199"/>
    <w:rsid w:val="04ECA55A"/>
    <w:rsid w:val="04EDC908"/>
    <w:rsid w:val="04F1C201"/>
    <w:rsid w:val="04F1F752"/>
    <w:rsid w:val="04F4A9C0"/>
    <w:rsid w:val="04F95264"/>
    <w:rsid w:val="0506BA95"/>
    <w:rsid w:val="050B445F"/>
    <w:rsid w:val="05196DFB"/>
    <w:rsid w:val="051D48BE"/>
    <w:rsid w:val="0523E704"/>
    <w:rsid w:val="0524BC27"/>
    <w:rsid w:val="0524FD6B"/>
    <w:rsid w:val="052AE264"/>
    <w:rsid w:val="052B853D"/>
    <w:rsid w:val="052E067E"/>
    <w:rsid w:val="05329DC6"/>
    <w:rsid w:val="0532E562"/>
    <w:rsid w:val="0533BDE8"/>
    <w:rsid w:val="054B2427"/>
    <w:rsid w:val="054BB62E"/>
    <w:rsid w:val="054BD013"/>
    <w:rsid w:val="054C45DB"/>
    <w:rsid w:val="0550D206"/>
    <w:rsid w:val="05560C85"/>
    <w:rsid w:val="05587198"/>
    <w:rsid w:val="0559247F"/>
    <w:rsid w:val="055E3B4B"/>
    <w:rsid w:val="055F0A7D"/>
    <w:rsid w:val="0560E7ED"/>
    <w:rsid w:val="05626DEC"/>
    <w:rsid w:val="0566EDEF"/>
    <w:rsid w:val="05675481"/>
    <w:rsid w:val="0567D910"/>
    <w:rsid w:val="0568467B"/>
    <w:rsid w:val="0569A25B"/>
    <w:rsid w:val="056B5C64"/>
    <w:rsid w:val="056E49EF"/>
    <w:rsid w:val="056FD79A"/>
    <w:rsid w:val="057231C9"/>
    <w:rsid w:val="05750EC9"/>
    <w:rsid w:val="0579FB42"/>
    <w:rsid w:val="057A9882"/>
    <w:rsid w:val="057B20A6"/>
    <w:rsid w:val="057D9E96"/>
    <w:rsid w:val="05838AFD"/>
    <w:rsid w:val="0584E6A2"/>
    <w:rsid w:val="0588B454"/>
    <w:rsid w:val="0588C673"/>
    <w:rsid w:val="058B3619"/>
    <w:rsid w:val="058C168C"/>
    <w:rsid w:val="058D04BD"/>
    <w:rsid w:val="058E79B8"/>
    <w:rsid w:val="05970771"/>
    <w:rsid w:val="05977B79"/>
    <w:rsid w:val="059985AC"/>
    <w:rsid w:val="05A2FDB0"/>
    <w:rsid w:val="05A787E3"/>
    <w:rsid w:val="05A79975"/>
    <w:rsid w:val="05AA065C"/>
    <w:rsid w:val="05B0B6B5"/>
    <w:rsid w:val="05B3FF3B"/>
    <w:rsid w:val="05BEBF8C"/>
    <w:rsid w:val="05C0B0EF"/>
    <w:rsid w:val="05C1CB5E"/>
    <w:rsid w:val="05C8C7D5"/>
    <w:rsid w:val="05CCB9C5"/>
    <w:rsid w:val="05CDD558"/>
    <w:rsid w:val="05D210A4"/>
    <w:rsid w:val="05D3DB87"/>
    <w:rsid w:val="05D42835"/>
    <w:rsid w:val="05D7A904"/>
    <w:rsid w:val="05D8543D"/>
    <w:rsid w:val="05E10D25"/>
    <w:rsid w:val="05E2E12E"/>
    <w:rsid w:val="05E38F27"/>
    <w:rsid w:val="05E3AF99"/>
    <w:rsid w:val="05E8C6DC"/>
    <w:rsid w:val="05EA54D9"/>
    <w:rsid w:val="05ED8FBE"/>
    <w:rsid w:val="05F458BB"/>
    <w:rsid w:val="05F4CEB7"/>
    <w:rsid w:val="05FA662D"/>
    <w:rsid w:val="05FD7B0D"/>
    <w:rsid w:val="05FE6539"/>
    <w:rsid w:val="0601DEE6"/>
    <w:rsid w:val="06098AE5"/>
    <w:rsid w:val="060EFB5D"/>
    <w:rsid w:val="0610F3AE"/>
    <w:rsid w:val="0614D0B9"/>
    <w:rsid w:val="061568BD"/>
    <w:rsid w:val="0615A2CF"/>
    <w:rsid w:val="061614CB"/>
    <w:rsid w:val="061B6C7C"/>
    <w:rsid w:val="061B8E27"/>
    <w:rsid w:val="061E6BC5"/>
    <w:rsid w:val="06230D91"/>
    <w:rsid w:val="06281A47"/>
    <w:rsid w:val="062E6C5C"/>
    <w:rsid w:val="062F573B"/>
    <w:rsid w:val="063856E9"/>
    <w:rsid w:val="0642C4C7"/>
    <w:rsid w:val="06436F90"/>
    <w:rsid w:val="0643D252"/>
    <w:rsid w:val="06463B90"/>
    <w:rsid w:val="06471271"/>
    <w:rsid w:val="06487F98"/>
    <w:rsid w:val="06488FE2"/>
    <w:rsid w:val="064928F2"/>
    <w:rsid w:val="06492F27"/>
    <w:rsid w:val="06497D56"/>
    <w:rsid w:val="064F033A"/>
    <w:rsid w:val="064F4AF8"/>
    <w:rsid w:val="0654A2A1"/>
    <w:rsid w:val="0654D073"/>
    <w:rsid w:val="065517FB"/>
    <w:rsid w:val="06551847"/>
    <w:rsid w:val="0657596B"/>
    <w:rsid w:val="065944B0"/>
    <w:rsid w:val="066727A7"/>
    <w:rsid w:val="066DA68B"/>
    <w:rsid w:val="066E139E"/>
    <w:rsid w:val="066EAAFA"/>
    <w:rsid w:val="06732C6A"/>
    <w:rsid w:val="0680B277"/>
    <w:rsid w:val="068398EB"/>
    <w:rsid w:val="0696F1ED"/>
    <w:rsid w:val="06981645"/>
    <w:rsid w:val="069A0726"/>
    <w:rsid w:val="069AC6B6"/>
    <w:rsid w:val="069AE040"/>
    <w:rsid w:val="06A0857F"/>
    <w:rsid w:val="06A5B361"/>
    <w:rsid w:val="06A678F0"/>
    <w:rsid w:val="06AC74A0"/>
    <w:rsid w:val="06AC87AC"/>
    <w:rsid w:val="06ACAA39"/>
    <w:rsid w:val="06B08821"/>
    <w:rsid w:val="06B26C9A"/>
    <w:rsid w:val="06B7C9DF"/>
    <w:rsid w:val="06BD8C24"/>
    <w:rsid w:val="06C134CC"/>
    <w:rsid w:val="06C3CF1F"/>
    <w:rsid w:val="06C4529C"/>
    <w:rsid w:val="06C6E6F9"/>
    <w:rsid w:val="06C797ED"/>
    <w:rsid w:val="06C997E8"/>
    <w:rsid w:val="06CB30A7"/>
    <w:rsid w:val="06CD81B8"/>
    <w:rsid w:val="06CE8872"/>
    <w:rsid w:val="06D03757"/>
    <w:rsid w:val="06D44521"/>
    <w:rsid w:val="06DA87F1"/>
    <w:rsid w:val="06DAFA69"/>
    <w:rsid w:val="06DEB291"/>
    <w:rsid w:val="06DF21BC"/>
    <w:rsid w:val="06E463A7"/>
    <w:rsid w:val="06E4B587"/>
    <w:rsid w:val="06E6B4C4"/>
    <w:rsid w:val="06E737B9"/>
    <w:rsid w:val="06EFE7AE"/>
    <w:rsid w:val="06F22B86"/>
    <w:rsid w:val="06F8E4D6"/>
    <w:rsid w:val="0701A16E"/>
    <w:rsid w:val="070A6BA8"/>
    <w:rsid w:val="07112964"/>
    <w:rsid w:val="0712E97B"/>
    <w:rsid w:val="071B4469"/>
    <w:rsid w:val="071D9588"/>
    <w:rsid w:val="071DB929"/>
    <w:rsid w:val="0722B13E"/>
    <w:rsid w:val="07250F0A"/>
    <w:rsid w:val="07273A9C"/>
    <w:rsid w:val="0729D91E"/>
    <w:rsid w:val="072A1459"/>
    <w:rsid w:val="072EF400"/>
    <w:rsid w:val="072EFF31"/>
    <w:rsid w:val="0731CAA5"/>
    <w:rsid w:val="0734CD52"/>
    <w:rsid w:val="0734FC10"/>
    <w:rsid w:val="073A3192"/>
    <w:rsid w:val="073D4393"/>
    <w:rsid w:val="073ECE11"/>
    <w:rsid w:val="0740CC17"/>
    <w:rsid w:val="074406A8"/>
    <w:rsid w:val="074474FF"/>
    <w:rsid w:val="07468EB8"/>
    <w:rsid w:val="07472D2C"/>
    <w:rsid w:val="0747EE9C"/>
    <w:rsid w:val="0749FB00"/>
    <w:rsid w:val="074B412A"/>
    <w:rsid w:val="074B4B2B"/>
    <w:rsid w:val="074D5694"/>
    <w:rsid w:val="074E78B3"/>
    <w:rsid w:val="07500710"/>
    <w:rsid w:val="0750BB6E"/>
    <w:rsid w:val="0751ED86"/>
    <w:rsid w:val="075436CD"/>
    <w:rsid w:val="0759AB17"/>
    <w:rsid w:val="075B89B5"/>
    <w:rsid w:val="075C3648"/>
    <w:rsid w:val="075C7901"/>
    <w:rsid w:val="075C899A"/>
    <w:rsid w:val="076116F9"/>
    <w:rsid w:val="07645779"/>
    <w:rsid w:val="07670799"/>
    <w:rsid w:val="07688B29"/>
    <w:rsid w:val="076FBD5B"/>
    <w:rsid w:val="076FD0BB"/>
    <w:rsid w:val="077A0F93"/>
    <w:rsid w:val="077B939E"/>
    <w:rsid w:val="077C4F3E"/>
    <w:rsid w:val="0781E91E"/>
    <w:rsid w:val="0786B05C"/>
    <w:rsid w:val="0788F68B"/>
    <w:rsid w:val="0788FA0B"/>
    <w:rsid w:val="078BB898"/>
    <w:rsid w:val="078F974F"/>
    <w:rsid w:val="07920B05"/>
    <w:rsid w:val="0792FE5C"/>
    <w:rsid w:val="079BC9F5"/>
    <w:rsid w:val="079CF98E"/>
    <w:rsid w:val="07A0833E"/>
    <w:rsid w:val="07A23A69"/>
    <w:rsid w:val="07A3B4DA"/>
    <w:rsid w:val="07A6902E"/>
    <w:rsid w:val="07AD15E4"/>
    <w:rsid w:val="07AD1C24"/>
    <w:rsid w:val="07B28832"/>
    <w:rsid w:val="07BC92B4"/>
    <w:rsid w:val="07BD4E66"/>
    <w:rsid w:val="07BDFEE6"/>
    <w:rsid w:val="07C20633"/>
    <w:rsid w:val="07C365B7"/>
    <w:rsid w:val="07C772D5"/>
    <w:rsid w:val="07CBB08F"/>
    <w:rsid w:val="07CC3BE7"/>
    <w:rsid w:val="07D2125C"/>
    <w:rsid w:val="07D3256C"/>
    <w:rsid w:val="07D36CBA"/>
    <w:rsid w:val="07D5FEB8"/>
    <w:rsid w:val="07DA728B"/>
    <w:rsid w:val="07DFA2B3"/>
    <w:rsid w:val="07E0F6D3"/>
    <w:rsid w:val="07E5290D"/>
    <w:rsid w:val="07E58551"/>
    <w:rsid w:val="07E91AFF"/>
    <w:rsid w:val="07E9FBB0"/>
    <w:rsid w:val="07EA04F8"/>
    <w:rsid w:val="07EBC4CC"/>
    <w:rsid w:val="07ED7E7D"/>
    <w:rsid w:val="07EF351D"/>
    <w:rsid w:val="07F29917"/>
    <w:rsid w:val="07F312CB"/>
    <w:rsid w:val="07F3165B"/>
    <w:rsid w:val="07FCA566"/>
    <w:rsid w:val="07FCABF5"/>
    <w:rsid w:val="07FD4BD4"/>
    <w:rsid w:val="0803CC45"/>
    <w:rsid w:val="0806AC6E"/>
    <w:rsid w:val="080719EE"/>
    <w:rsid w:val="08108D1D"/>
    <w:rsid w:val="08137927"/>
    <w:rsid w:val="081464CA"/>
    <w:rsid w:val="081493A1"/>
    <w:rsid w:val="08153BB2"/>
    <w:rsid w:val="081B221F"/>
    <w:rsid w:val="081B8141"/>
    <w:rsid w:val="081D293A"/>
    <w:rsid w:val="081F5C37"/>
    <w:rsid w:val="081FB84F"/>
    <w:rsid w:val="082569CA"/>
    <w:rsid w:val="082B756B"/>
    <w:rsid w:val="082D1A54"/>
    <w:rsid w:val="082D917C"/>
    <w:rsid w:val="082DE5BD"/>
    <w:rsid w:val="083024DC"/>
    <w:rsid w:val="083170DC"/>
    <w:rsid w:val="08318E35"/>
    <w:rsid w:val="083192FF"/>
    <w:rsid w:val="08352FC8"/>
    <w:rsid w:val="0836A17E"/>
    <w:rsid w:val="083954A7"/>
    <w:rsid w:val="083E90BC"/>
    <w:rsid w:val="08424951"/>
    <w:rsid w:val="084724D0"/>
    <w:rsid w:val="0847C573"/>
    <w:rsid w:val="084A1E38"/>
    <w:rsid w:val="084EF8CA"/>
    <w:rsid w:val="08510EBD"/>
    <w:rsid w:val="0852545E"/>
    <w:rsid w:val="08539A40"/>
    <w:rsid w:val="08546998"/>
    <w:rsid w:val="08551131"/>
    <w:rsid w:val="08589664"/>
    <w:rsid w:val="0858CB90"/>
    <w:rsid w:val="085903B1"/>
    <w:rsid w:val="085A34D3"/>
    <w:rsid w:val="085B87C6"/>
    <w:rsid w:val="085EDAA5"/>
    <w:rsid w:val="08627280"/>
    <w:rsid w:val="0867F7B5"/>
    <w:rsid w:val="0869242C"/>
    <w:rsid w:val="086DF9DA"/>
    <w:rsid w:val="08729EE7"/>
    <w:rsid w:val="0876CACA"/>
    <w:rsid w:val="087A82F2"/>
    <w:rsid w:val="087B7A28"/>
    <w:rsid w:val="087C4B32"/>
    <w:rsid w:val="087F2F16"/>
    <w:rsid w:val="0880B08E"/>
    <w:rsid w:val="0888F817"/>
    <w:rsid w:val="088A5DD2"/>
    <w:rsid w:val="088C58AB"/>
    <w:rsid w:val="08920F61"/>
    <w:rsid w:val="0892DD5B"/>
    <w:rsid w:val="08935F5B"/>
    <w:rsid w:val="08945868"/>
    <w:rsid w:val="08947F52"/>
    <w:rsid w:val="0898769D"/>
    <w:rsid w:val="089AE4BE"/>
    <w:rsid w:val="089BB5C1"/>
    <w:rsid w:val="089E5211"/>
    <w:rsid w:val="08A0ED81"/>
    <w:rsid w:val="08A1A62F"/>
    <w:rsid w:val="08A271B0"/>
    <w:rsid w:val="08A38A84"/>
    <w:rsid w:val="08B1F16D"/>
    <w:rsid w:val="08BD2E95"/>
    <w:rsid w:val="08BE819F"/>
    <w:rsid w:val="08C9E203"/>
    <w:rsid w:val="08CF4B1C"/>
    <w:rsid w:val="08D02566"/>
    <w:rsid w:val="08D0D971"/>
    <w:rsid w:val="08D1266E"/>
    <w:rsid w:val="08D5668B"/>
    <w:rsid w:val="08D746D1"/>
    <w:rsid w:val="08DF83BB"/>
    <w:rsid w:val="08E3FD18"/>
    <w:rsid w:val="08EA4ECB"/>
    <w:rsid w:val="08EA8426"/>
    <w:rsid w:val="08EC90BC"/>
    <w:rsid w:val="08F0F0C8"/>
    <w:rsid w:val="08F2A6A7"/>
    <w:rsid w:val="08F70572"/>
    <w:rsid w:val="08F72F98"/>
    <w:rsid w:val="09063979"/>
    <w:rsid w:val="090727F3"/>
    <w:rsid w:val="0908D2D3"/>
    <w:rsid w:val="090B4D6F"/>
    <w:rsid w:val="090B8DBC"/>
    <w:rsid w:val="090BE44A"/>
    <w:rsid w:val="090F4B59"/>
    <w:rsid w:val="0911BE4B"/>
    <w:rsid w:val="0913C697"/>
    <w:rsid w:val="091A35DA"/>
    <w:rsid w:val="091A5C1A"/>
    <w:rsid w:val="091B1C09"/>
    <w:rsid w:val="0920480D"/>
    <w:rsid w:val="0920F4FA"/>
    <w:rsid w:val="09231530"/>
    <w:rsid w:val="09289668"/>
    <w:rsid w:val="092B6B3A"/>
    <w:rsid w:val="09307D71"/>
    <w:rsid w:val="0932304B"/>
    <w:rsid w:val="093797B5"/>
    <w:rsid w:val="093BAE15"/>
    <w:rsid w:val="093D1FD7"/>
    <w:rsid w:val="093E0ACA"/>
    <w:rsid w:val="093F853B"/>
    <w:rsid w:val="09426545"/>
    <w:rsid w:val="0950D253"/>
    <w:rsid w:val="09560C87"/>
    <w:rsid w:val="09578AC9"/>
    <w:rsid w:val="0959A7F3"/>
    <w:rsid w:val="095BDA44"/>
    <w:rsid w:val="095BE8FE"/>
    <w:rsid w:val="09639B22"/>
    <w:rsid w:val="0968926B"/>
    <w:rsid w:val="096C48D5"/>
    <w:rsid w:val="096E3AFC"/>
    <w:rsid w:val="096E97DE"/>
    <w:rsid w:val="097DDACA"/>
    <w:rsid w:val="09809485"/>
    <w:rsid w:val="0987B9A3"/>
    <w:rsid w:val="098BA97C"/>
    <w:rsid w:val="098C32C3"/>
    <w:rsid w:val="098DC35A"/>
    <w:rsid w:val="098DD809"/>
    <w:rsid w:val="09908ED0"/>
    <w:rsid w:val="09935008"/>
    <w:rsid w:val="0994A239"/>
    <w:rsid w:val="0997793F"/>
    <w:rsid w:val="09992ABD"/>
    <w:rsid w:val="09A9360D"/>
    <w:rsid w:val="09AB7B64"/>
    <w:rsid w:val="09AC2A83"/>
    <w:rsid w:val="09AD7888"/>
    <w:rsid w:val="09AE55BC"/>
    <w:rsid w:val="09B28D5C"/>
    <w:rsid w:val="09BA1CF2"/>
    <w:rsid w:val="09C17FCA"/>
    <w:rsid w:val="09C25E6A"/>
    <w:rsid w:val="09C2AA88"/>
    <w:rsid w:val="09C36D95"/>
    <w:rsid w:val="09C43F44"/>
    <w:rsid w:val="09C46870"/>
    <w:rsid w:val="09C491B3"/>
    <w:rsid w:val="09C54081"/>
    <w:rsid w:val="09C648AB"/>
    <w:rsid w:val="09C71380"/>
    <w:rsid w:val="09C71DDB"/>
    <w:rsid w:val="09CE5772"/>
    <w:rsid w:val="09CFFC8B"/>
    <w:rsid w:val="09DD293D"/>
    <w:rsid w:val="09DE6FED"/>
    <w:rsid w:val="09DE84BE"/>
    <w:rsid w:val="09DFAAD9"/>
    <w:rsid w:val="09E1E856"/>
    <w:rsid w:val="09E1EC8D"/>
    <w:rsid w:val="09E39794"/>
    <w:rsid w:val="09E58AE8"/>
    <w:rsid w:val="09E5BB87"/>
    <w:rsid w:val="09E73A31"/>
    <w:rsid w:val="09E92C0C"/>
    <w:rsid w:val="09EAC60F"/>
    <w:rsid w:val="09EC3ED4"/>
    <w:rsid w:val="09F195F7"/>
    <w:rsid w:val="09F44E35"/>
    <w:rsid w:val="09F6519A"/>
    <w:rsid w:val="09F680CF"/>
    <w:rsid w:val="09F7EC72"/>
    <w:rsid w:val="09FAB48B"/>
    <w:rsid w:val="09FB0104"/>
    <w:rsid w:val="09FE87BB"/>
    <w:rsid w:val="0A00AFCF"/>
    <w:rsid w:val="0A08C629"/>
    <w:rsid w:val="0A0D5A73"/>
    <w:rsid w:val="0A0F056B"/>
    <w:rsid w:val="0A11C143"/>
    <w:rsid w:val="0A127F3B"/>
    <w:rsid w:val="0A134331"/>
    <w:rsid w:val="0A1C380C"/>
    <w:rsid w:val="0A1CFB94"/>
    <w:rsid w:val="0A2BC388"/>
    <w:rsid w:val="0A2F26F3"/>
    <w:rsid w:val="0A3072E6"/>
    <w:rsid w:val="0A31AC6E"/>
    <w:rsid w:val="0A3CD437"/>
    <w:rsid w:val="0A3F4F76"/>
    <w:rsid w:val="0A45D58B"/>
    <w:rsid w:val="0A48692F"/>
    <w:rsid w:val="0A4D6C65"/>
    <w:rsid w:val="0A4E09A5"/>
    <w:rsid w:val="0A50562E"/>
    <w:rsid w:val="0A51E8B8"/>
    <w:rsid w:val="0A5388D2"/>
    <w:rsid w:val="0A5437F1"/>
    <w:rsid w:val="0A564610"/>
    <w:rsid w:val="0A57C376"/>
    <w:rsid w:val="0A58B11C"/>
    <w:rsid w:val="0A5BA3BE"/>
    <w:rsid w:val="0A5CB17C"/>
    <w:rsid w:val="0A5D45D0"/>
    <w:rsid w:val="0A6114FA"/>
    <w:rsid w:val="0A61ACC7"/>
    <w:rsid w:val="0A6D37AB"/>
    <w:rsid w:val="0A729196"/>
    <w:rsid w:val="0A729632"/>
    <w:rsid w:val="0A737A5D"/>
    <w:rsid w:val="0A74B079"/>
    <w:rsid w:val="0A76087F"/>
    <w:rsid w:val="0A793425"/>
    <w:rsid w:val="0A7B5DC9"/>
    <w:rsid w:val="0A7BCBEB"/>
    <w:rsid w:val="0A7E2F7A"/>
    <w:rsid w:val="0A87038E"/>
    <w:rsid w:val="0A87705E"/>
    <w:rsid w:val="0A8BD78F"/>
    <w:rsid w:val="0A8F4125"/>
    <w:rsid w:val="0A921ACA"/>
    <w:rsid w:val="0A92E178"/>
    <w:rsid w:val="0A97FFF0"/>
    <w:rsid w:val="0A9DACE2"/>
    <w:rsid w:val="0A9F1402"/>
    <w:rsid w:val="0AA48F3F"/>
    <w:rsid w:val="0AA62EAA"/>
    <w:rsid w:val="0AA89652"/>
    <w:rsid w:val="0AA8E7CF"/>
    <w:rsid w:val="0AAA47F0"/>
    <w:rsid w:val="0AB4A115"/>
    <w:rsid w:val="0AB7EF1A"/>
    <w:rsid w:val="0AB898F4"/>
    <w:rsid w:val="0AB916AA"/>
    <w:rsid w:val="0ABC37FF"/>
    <w:rsid w:val="0ABEE591"/>
    <w:rsid w:val="0ABFB159"/>
    <w:rsid w:val="0AC0867A"/>
    <w:rsid w:val="0AC7F96F"/>
    <w:rsid w:val="0ACA8BD4"/>
    <w:rsid w:val="0AD40B4B"/>
    <w:rsid w:val="0AD50570"/>
    <w:rsid w:val="0AD903C3"/>
    <w:rsid w:val="0ADAD505"/>
    <w:rsid w:val="0ADE4533"/>
    <w:rsid w:val="0AE1C0CB"/>
    <w:rsid w:val="0AE817D5"/>
    <w:rsid w:val="0AE82D87"/>
    <w:rsid w:val="0AE841DC"/>
    <w:rsid w:val="0AE8994A"/>
    <w:rsid w:val="0AF2D9F5"/>
    <w:rsid w:val="0AF80F51"/>
    <w:rsid w:val="0AFDA5F6"/>
    <w:rsid w:val="0AFDCDEB"/>
    <w:rsid w:val="0B0078B3"/>
    <w:rsid w:val="0B021E6E"/>
    <w:rsid w:val="0B08D4AE"/>
    <w:rsid w:val="0B0A4917"/>
    <w:rsid w:val="0B0AC62E"/>
    <w:rsid w:val="0B0B730B"/>
    <w:rsid w:val="0B0FABCA"/>
    <w:rsid w:val="0B10F438"/>
    <w:rsid w:val="0B1668E5"/>
    <w:rsid w:val="0B19AD22"/>
    <w:rsid w:val="0B1A8394"/>
    <w:rsid w:val="0B1E3844"/>
    <w:rsid w:val="0B1F4766"/>
    <w:rsid w:val="0B211FEF"/>
    <w:rsid w:val="0B2382BE"/>
    <w:rsid w:val="0B24E7E3"/>
    <w:rsid w:val="0B263183"/>
    <w:rsid w:val="0B285C64"/>
    <w:rsid w:val="0B2ED287"/>
    <w:rsid w:val="0B2FB946"/>
    <w:rsid w:val="0B31A469"/>
    <w:rsid w:val="0B3BDD1B"/>
    <w:rsid w:val="0B3BE478"/>
    <w:rsid w:val="0B3C1A84"/>
    <w:rsid w:val="0B3E058C"/>
    <w:rsid w:val="0B3FFF2C"/>
    <w:rsid w:val="0B42D0C7"/>
    <w:rsid w:val="0B42FB1D"/>
    <w:rsid w:val="0B44C73F"/>
    <w:rsid w:val="0B4D8234"/>
    <w:rsid w:val="0B4E9722"/>
    <w:rsid w:val="0B4EA9E0"/>
    <w:rsid w:val="0B4F43D1"/>
    <w:rsid w:val="0B52BF98"/>
    <w:rsid w:val="0B53076F"/>
    <w:rsid w:val="0B53E391"/>
    <w:rsid w:val="0B58221F"/>
    <w:rsid w:val="0B601C0C"/>
    <w:rsid w:val="0B606214"/>
    <w:rsid w:val="0B6E0420"/>
    <w:rsid w:val="0B78F99E"/>
    <w:rsid w:val="0B7C236A"/>
    <w:rsid w:val="0B7DC1B5"/>
    <w:rsid w:val="0B7F6635"/>
    <w:rsid w:val="0B7F75A2"/>
    <w:rsid w:val="0B89F520"/>
    <w:rsid w:val="0B8A83C8"/>
    <w:rsid w:val="0B8C8A42"/>
    <w:rsid w:val="0B8E309A"/>
    <w:rsid w:val="0B8EDAFD"/>
    <w:rsid w:val="0B8F65EF"/>
    <w:rsid w:val="0B8F7325"/>
    <w:rsid w:val="0B90A473"/>
    <w:rsid w:val="0B92730A"/>
    <w:rsid w:val="0B986586"/>
    <w:rsid w:val="0B98CAFB"/>
    <w:rsid w:val="0B99098E"/>
    <w:rsid w:val="0B9DA839"/>
    <w:rsid w:val="0B9EA571"/>
    <w:rsid w:val="0BA35816"/>
    <w:rsid w:val="0BA69152"/>
    <w:rsid w:val="0BAA790A"/>
    <w:rsid w:val="0BAB798D"/>
    <w:rsid w:val="0BAB92F3"/>
    <w:rsid w:val="0BB34191"/>
    <w:rsid w:val="0BBBAD6A"/>
    <w:rsid w:val="0BBFC9F6"/>
    <w:rsid w:val="0BC21CF3"/>
    <w:rsid w:val="0BC4AF23"/>
    <w:rsid w:val="0BC70626"/>
    <w:rsid w:val="0BCB02C1"/>
    <w:rsid w:val="0BCBD571"/>
    <w:rsid w:val="0BCD3B8F"/>
    <w:rsid w:val="0BD6E3AB"/>
    <w:rsid w:val="0BD75E0E"/>
    <w:rsid w:val="0BD82182"/>
    <w:rsid w:val="0BD95A14"/>
    <w:rsid w:val="0BD997F8"/>
    <w:rsid w:val="0BDDA227"/>
    <w:rsid w:val="0BDFD59A"/>
    <w:rsid w:val="0BE34BC0"/>
    <w:rsid w:val="0BE93CC6"/>
    <w:rsid w:val="0BEAE7BA"/>
    <w:rsid w:val="0BEC0F6A"/>
    <w:rsid w:val="0BF58036"/>
    <w:rsid w:val="0BF78C59"/>
    <w:rsid w:val="0BFA3D2E"/>
    <w:rsid w:val="0BFEED02"/>
    <w:rsid w:val="0C0230FD"/>
    <w:rsid w:val="0C04E3E4"/>
    <w:rsid w:val="0C07A487"/>
    <w:rsid w:val="0C0A2EE3"/>
    <w:rsid w:val="0C11C4DF"/>
    <w:rsid w:val="0C1B5FBF"/>
    <w:rsid w:val="0C1FD240"/>
    <w:rsid w:val="0C2340BF"/>
    <w:rsid w:val="0C255BAE"/>
    <w:rsid w:val="0C2900BF"/>
    <w:rsid w:val="0C29456B"/>
    <w:rsid w:val="0C2CB456"/>
    <w:rsid w:val="0C2FDE35"/>
    <w:rsid w:val="0C32A610"/>
    <w:rsid w:val="0C34344C"/>
    <w:rsid w:val="0C3798A7"/>
    <w:rsid w:val="0C38C961"/>
    <w:rsid w:val="0C3B1FDE"/>
    <w:rsid w:val="0C44B830"/>
    <w:rsid w:val="0C459571"/>
    <w:rsid w:val="0C47FFE6"/>
    <w:rsid w:val="0C5222B2"/>
    <w:rsid w:val="0C527091"/>
    <w:rsid w:val="0C52BCCB"/>
    <w:rsid w:val="0C52D0AB"/>
    <w:rsid w:val="0C59860C"/>
    <w:rsid w:val="0C5A26D0"/>
    <w:rsid w:val="0C5AF8E6"/>
    <w:rsid w:val="0C605414"/>
    <w:rsid w:val="0C63C9D0"/>
    <w:rsid w:val="0C6479FA"/>
    <w:rsid w:val="0C65D918"/>
    <w:rsid w:val="0C6A2E22"/>
    <w:rsid w:val="0C6AC0E3"/>
    <w:rsid w:val="0C6BE528"/>
    <w:rsid w:val="0C6C5110"/>
    <w:rsid w:val="0C6E1F48"/>
    <w:rsid w:val="0C6E2630"/>
    <w:rsid w:val="0C731783"/>
    <w:rsid w:val="0C75AB8C"/>
    <w:rsid w:val="0C7693AE"/>
    <w:rsid w:val="0C8005C1"/>
    <w:rsid w:val="0C80CAF1"/>
    <w:rsid w:val="0C87E7AE"/>
    <w:rsid w:val="0C88C20E"/>
    <w:rsid w:val="0C8AE8ED"/>
    <w:rsid w:val="0C8B0C4E"/>
    <w:rsid w:val="0C8EEBEE"/>
    <w:rsid w:val="0C8FC383"/>
    <w:rsid w:val="0C9F84C1"/>
    <w:rsid w:val="0CA243F7"/>
    <w:rsid w:val="0CA4A50F"/>
    <w:rsid w:val="0CA93F7E"/>
    <w:rsid w:val="0CB42DB7"/>
    <w:rsid w:val="0CB86A76"/>
    <w:rsid w:val="0CBAF09D"/>
    <w:rsid w:val="0CC2AF13"/>
    <w:rsid w:val="0CC56266"/>
    <w:rsid w:val="0CC82F92"/>
    <w:rsid w:val="0CCA7F2A"/>
    <w:rsid w:val="0CCAA2E8"/>
    <w:rsid w:val="0CCADBF8"/>
    <w:rsid w:val="0CCED44D"/>
    <w:rsid w:val="0CD29270"/>
    <w:rsid w:val="0CD460A0"/>
    <w:rsid w:val="0CD8D337"/>
    <w:rsid w:val="0CE175FE"/>
    <w:rsid w:val="0CE48310"/>
    <w:rsid w:val="0CE8924A"/>
    <w:rsid w:val="0CEE5B48"/>
    <w:rsid w:val="0CF16F26"/>
    <w:rsid w:val="0CF2E925"/>
    <w:rsid w:val="0CF53888"/>
    <w:rsid w:val="0CFDE96D"/>
    <w:rsid w:val="0D011BB8"/>
    <w:rsid w:val="0D027C28"/>
    <w:rsid w:val="0D05F8BB"/>
    <w:rsid w:val="0D085C38"/>
    <w:rsid w:val="0D09D481"/>
    <w:rsid w:val="0D09FF99"/>
    <w:rsid w:val="0D0A75AC"/>
    <w:rsid w:val="0D0A8641"/>
    <w:rsid w:val="0D0B073E"/>
    <w:rsid w:val="0D0C9D24"/>
    <w:rsid w:val="0D0F22B2"/>
    <w:rsid w:val="0D10CDF0"/>
    <w:rsid w:val="0D111C3F"/>
    <w:rsid w:val="0D126008"/>
    <w:rsid w:val="0D1397C4"/>
    <w:rsid w:val="0D13E327"/>
    <w:rsid w:val="0D14C9FF"/>
    <w:rsid w:val="0D17B55E"/>
    <w:rsid w:val="0D18557D"/>
    <w:rsid w:val="0D1CFEAC"/>
    <w:rsid w:val="0D1DFA08"/>
    <w:rsid w:val="0D1F5BCE"/>
    <w:rsid w:val="0D201A01"/>
    <w:rsid w:val="0D2103A5"/>
    <w:rsid w:val="0D21CB07"/>
    <w:rsid w:val="0D24E179"/>
    <w:rsid w:val="0D27E9FC"/>
    <w:rsid w:val="0D30D1E5"/>
    <w:rsid w:val="0D31F76B"/>
    <w:rsid w:val="0D34CD8C"/>
    <w:rsid w:val="0D3D1DB8"/>
    <w:rsid w:val="0D3F5782"/>
    <w:rsid w:val="0D3F6A59"/>
    <w:rsid w:val="0D444247"/>
    <w:rsid w:val="0D450C8B"/>
    <w:rsid w:val="0D4CFAAF"/>
    <w:rsid w:val="0D569650"/>
    <w:rsid w:val="0D5D4029"/>
    <w:rsid w:val="0D5DDCF7"/>
    <w:rsid w:val="0D6B3ECD"/>
    <w:rsid w:val="0D6BEABE"/>
    <w:rsid w:val="0D6C427F"/>
    <w:rsid w:val="0D6E6ADD"/>
    <w:rsid w:val="0D71D3A5"/>
    <w:rsid w:val="0D76DC65"/>
    <w:rsid w:val="0D77D31C"/>
    <w:rsid w:val="0D7AFA4C"/>
    <w:rsid w:val="0D7E6CFB"/>
    <w:rsid w:val="0D835324"/>
    <w:rsid w:val="0D850D27"/>
    <w:rsid w:val="0D86328D"/>
    <w:rsid w:val="0D88EDAF"/>
    <w:rsid w:val="0D8CFAAD"/>
    <w:rsid w:val="0D8DCF65"/>
    <w:rsid w:val="0D90D48E"/>
    <w:rsid w:val="0D991AA2"/>
    <w:rsid w:val="0D9ABD63"/>
    <w:rsid w:val="0D9B0847"/>
    <w:rsid w:val="0D9C095A"/>
    <w:rsid w:val="0D9D2862"/>
    <w:rsid w:val="0DA2F67B"/>
    <w:rsid w:val="0DA62037"/>
    <w:rsid w:val="0DAA5B17"/>
    <w:rsid w:val="0DAFA594"/>
    <w:rsid w:val="0DB48949"/>
    <w:rsid w:val="0DB73020"/>
    <w:rsid w:val="0DB8EE4F"/>
    <w:rsid w:val="0DBD369E"/>
    <w:rsid w:val="0DBF1F38"/>
    <w:rsid w:val="0DC170B9"/>
    <w:rsid w:val="0DC6E1E7"/>
    <w:rsid w:val="0DC9277C"/>
    <w:rsid w:val="0DCAF15D"/>
    <w:rsid w:val="0DCBB784"/>
    <w:rsid w:val="0DCD2E8F"/>
    <w:rsid w:val="0DCD7E4F"/>
    <w:rsid w:val="0DD264E1"/>
    <w:rsid w:val="0DD3942B"/>
    <w:rsid w:val="0DD98045"/>
    <w:rsid w:val="0DDDCF6C"/>
    <w:rsid w:val="0DE5B5AB"/>
    <w:rsid w:val="0DE68F0A"/>
    <w:rsid w:val="0DECFA9E"/>
    <w:rsid w:val="0DF2E1CE"/>
    <w:rsid w:val="0DF4F629"/>
    <w:rsid w:val="0DF58E11"/>
    <w:rsid w:val="0DF744E2"/>
    <w:rsid w:val="0DF8EEB9"/>
    <w:rsid w:val="0DF9F664"/>
    <w:rsid w:val="0DFB0AF7"/>
    <w:rsid w:val="0DFFC803"/>
    <w:rsid w:val="0E01E722"/>
    <w:rsid w:val="0E02A0C8"/>
    <w:rsid w:val="0E0300B9"/>
    <w:rsid w:val="0E05796E"/>
    <w:rsid w:val="0E08A8A0"/>
    <w:rsid w:val="0E0BC8B6"/>
    <w:rsid w:val="0E0F1117"/>
    <w:rsid w:val="0E13216A"/>
    <w:rsid w:val="0E184B0A"/>
    <w:rsid w:val="0E1A0D42"/>
    <w:rsid w:val="0E1D4E75"/>
    <w:rsid w:val="0E20B4B4"/>
    <w:rsid w:val="0E230771"/>
    <w:rsid w:val="0E2323BE"/>
    <w:rsid w:val="0E27D024"/>
    <w:rsid w:val="0E2B65DB"/>
    <w:rsid w:val="0E30B45B"/>
    <w:rsid w:val="0E4256A6"/>
    <w:rsid w:val="0E42CA95"/>
    <w:rsid w:val="0E4353A4"/>
    <w:rsid w:val="0E48A8A7"/>
    <w:rsid w:val="0E4A3C30"/>
    <w:rsid w:val="0E4D355F"/>
    <w:rsid w:val="0E53A1C7"/>
    <w:rsid w:val="0E5B9D4F"/>
    <w:rsid w:val="0E5CC712"/>
    <w:rsid w:val="0E5F1E70"/>
    <w:rsid w:val="0E60FA97"/>
    <w:rsid w:val="0E6149F2"/>
    <w:rsid w:val="0E6D1172"/>
    <w:rsid w:val="0E6D2E05"/>
    <w:rsid w:val="0E6E8BB7"/>
    <w:rsid w:val="0E6FDDB0"/>
    <w:rsid w:val="0E70B016"/>
    <w:rsid w:val="0E74D6AC"/>
    <w:rsid w:val="0E7757E3"/>
    <w:rsid w:val="0E7A7189"/>
    <w:rsid w:val="0E7AB59B"/>
    <w:rsid w:val="0E7C3F8C"/>
    <w:rsid w:val="0E7CA730"/>
    <w:rsid w:val="0E80A3C5"/>
    <w:rsid w:val="0E80CF52"/>
    <w:rsid w:val="0E844813"/>
    <w:rsid w:val="0E856358"/>
    <w:rsid w:val="0E8612B1"/>
    <w:rsid w:val="0E894818"/>
    <w:rsid w:val="0E8DE8FF"/>
    <w:rsid w:val="0E8EB986"/>
    <w:rsid w:val="0E9428D6"/>
    <w:rsid w:val="0E95CD41"/>
    <w:rsid w:val="0E95CF8D"/>
    <w:rsid w:val="0E961BAB"/>
    <w:rsid w:val="0E98AF7C"/>
    <w:rsid w:val="0E990FB1"/>
    <w:rsid w:val="0EA0E938"/>
    <w:rsid w:val="0EA206EF"/>
    <w:rsid w:val="0EA57846"/>
    <w:rsid w:val="0EAA86E2"/>
    <w:rsid w:val="0EAC43D8"/>
    <w:rsid w:val="0EAF3846"/>
    <w:rsid w:val="0EB0272F"/>
    <w:rsid w:val="0EB43C5D"/>
    <w:rsid w:val="0EB45E75"/>
    <w:rsid w:val="0EB8FC0B"/>
    <w:rsid w:val="0EBAF895"/>
    <w:rsid w:val="0EBB2C2F"/>
    <w:rsid w:val="0EBC7068"/>
    <w:rsid w:val="0EC16EFB"/>
    <w:rsid w:val="0EC2DD8B"/>
    <w:rsid w:val="0EC6EA4B"/>
    <w:rsid w:val="0EC81171"/>
    <w:rsid w:val="0ECB1594"/>
    <w:rsid w:val="0ECB2661"/>
    <w:rsid w:val="0ECC0087"/>
    <w:rsid w:val="0ECF0D23"/>
    <w:rsid w:val="0ECFD446"/>
    <w:rsid w:val="0ED1E3AE"/>
    <w:rsid w:val="0ED31E2F"/>
    <w:rsid w:val="0EDC912B"/>
    <w:rsid w:val="0EE0F220"/>
    <w:rsid w:val="0EE612E7"/>
    <w:rsid w:val="0EE9C376"/>
    <w:rsid w:val="0EF97FC9"/>
    <w:rsid w:val="0EF9AD58"/>
    <w:rsid w:val="0EF9BDB5"/>
    <w:rsid w:val="0EFD515A"/>
    <w:rsid w:val="0F01AB3B"/>
    <w:rsid w:val="0F0A3B3E"/>
    <w:rsid w:val="0F0D731D"/>
    <w:rsid w:val="0F0E0198"/>
    <w:rsid w:val="0F12E612"/>
    <w:rsid w:val="0F1503B6"/>
    <w:rsid w:val="0F15BF1E"/>
    <w:rsid w:val="0F1933C4"/>
    <w:rsid w:val="0F1BDA52"/>
    <w:rsid w:val="0F24DE55"/>
    <w:rsid w:val="0F2CA4EF"/>
    <w:rsid w:val="0F314460"/>
    <w:rsid w:val="0F351DEA"/>
    <w:rsid w:val="0F36FEC7"/>
    <w:rsid w:val="0F411425"/>
    <w:rsid w:val="0F46B4D2"/>
    <w:rsid w:val="0F485578"/>
    <w:rsid w:val="0F4F132C"/>
    <w:rsid w:val="0F530081"/>
    <w:rsid w:val="0F58D066"/>
    <w:rsid w:val="0F59C211"/>
    <w:rsid w:val="0F5A5D4D"/>
    <w:rsid w:val="0F5A8A81"/>
    <w:rsid w:val="0F5AEE07"/>
    <w:rsid w:val="0F5B01ED"/>
    <w:rsid w:val="0F607A2A"/>
    <w:rsid w:val="0F614C4E"/>
    <w:rsid w:val="0F6174A3"/>
    <w:rsid w:val="0F619E28"/>
    <w:rsid w:val="0F63194D"/>
    <w:rsid w:val="0F6646F6"/>
    <w:rsid w:val="0F73ED1F"/>
    <w:rsid w:val="0F8A33ED"/>
    <w:rsid w:val="0F903B0D"/>
    <w:rsid w:val="0F91DC25"/>
    <w:rsid w:val="0F92379D"/>
    <w:rsid w:val="0F932EA9"/>
    <w:rsid w:val="0F9D7229"/>
    <w:rsid w:val="0FA261A5"/>
    <w:rsid w:val="0FA5C6F2"/>
    <w:rsid w:val="0FA6D939"/>
    <w:rsid w:val="0FA7BF46"/>
    <w:rsid w:val="0FAC5F40"/>
    <w:rsid w:val="0FAE3B4F"/>
    <w:rsid w:val="0FAEC6BF"/>
    <w:rsid w:val="0FB41B6B"/>
    <w:rsid w:val="0FB531EE"/>
    <w:rsid w:val="0FB772B6"/>
    <w:rsid w:val="0FB983EB"/>
    <w:rsid w:val="0FBD7078"/>
    <w:rsid w:val="0FBED7D2"/>
    <w:rsid w:val="0FBFF7AE"/>
    <w:rsid w:val="0FC46887"/>
    <w:rsid w:val="0FC7BFC7"/>
    <w:rsid w:val="0FCABB83"/>
    <w:rsid w:val="0FCE9507"/>
    <w:rsid w:val="0FD691DB"/>
    <w:rsid w:val="0FD76ED9"/>
    <w:rsid w:val="0FDAF399"/>
    <w:rsid w:val="0FDC45D1"/>
    <w:rsid w:val="0FE57412"/>
    <w:rsid w:val="0FE5C960"/>
    <w:rsid w:val="0FE6F4BB"/>
    <w:rsid w:val="0FE7CEAD"/>
    <w:rsid w:val="0FE8605A"/>
    <w:rsid w:val="0FE8D3AE"/>
    <w:rsid w:val="0FEBA9A0"/>
    <w:rsid w:val="0FEE09C2"/>
    <w:rsid w:val="0FEF7228"/>
    <w:rsid w:val="0FF2915F"/>
    <w:rsid w:val="0FF2F79E"/>
    <w:rsid w:val="0FF58EE8"/>
    <w:rsid w:val="0FF76DB0"/>
    <w:rsid w:val="0FF9A96C"/>
    <w:rsid w:val="0FF9AC43"/>
    <w:rsid w:val="0FF9F7B7"/>
    <w:rsid w:val="0FFCD089"/>
    <w:rsid w:val="0FFD1A53"/>
    <w:rsid w:val="0FFD82F4"/>
    <w:rsid w:val="0FFFD054"/>
    <w:rsid w:val="1000D4D9"/>
    <w:rsid w:val="10025235"/>
    <w:rsid w:val="10039604"/>
    <w:rsid w:val="10047680"/>
    <w:rsid w:val="1006F476"/>
    <w:rsid w:val="1008F2A6"/>
    <w:rsid w:val="1009858C"/>
    <w:rsid w:val="100C3AD3"/>
    <w:rsid w:val="100C6B86"/>
    <w:rsid w:val="100CD85E"/>
    <w:rsid w:val="100CEFA8"/>
    <w:rsid w:val="100EF012"/>
    <w:rsid w:val="10136BAA"/>
    <w:rsid w:val="10166C5A"/>
    <w:rsid w:val="10175852"/>
    <w:rsid w:val="101D9DCB"/>
    <w:rsid w:val="10213F73"/>
    <w:rsid w:val="1022BBAB"/>
    <w:rsid w:val="10235888"/>
    <w:rsid w:val="1028186F"/>
    <w:rsid w:val="1029B268"/>
    <w:rsid w:val="102A3F50"/>
    <w:rsid w:val="102B37DD"/>
    <w:rsid w:val="102B9220"/>
    <w:rsid w:val="102FB59A"/>
    <w:rsid w:val="1031EC0C"/>
    <w:rsid w:val="103380C8"/>
    <w:rsid w:val="1033CFBA"/>
    <w:rsid w:val="1037B369"/>
    <w:rsid w:val="1037EC8B"/>
    <w:rsid w:val="10382C39"/>
    <w:rsid w:val="103C050B"/>
    <w:rsid w:val="103C66CC"/>
    <w:rsid w:val="10412627"/>
    <w:rsid w:val="104D363B"/>
    <w:rsid w:val="104ED9E7"/>
    <w:rsid w:val="104EFFE8"/>
    <w:rsid w:val="1053D193"/>
    <w:rsid w:val="1055887D"/>
    <w:rsid w:val="10563637"/>
    <w:rsid w:val="10592707"/>
    <w:rsid w:val="105C77EE"/>
    <w:rsid w:val="105D6643"/>
    <w:rsid w:val="10673D9B"/>
    <w:rsid w:val="1068F2F9"/>
    <w:rsid w:val="106BC55A"/>
    <w:rsid w:val="106D657A"/>
    <w:rsid w:val="106D6B6C"/>
    <w:rsid w:val="1079F01E"/>
    <w:rsid w:val="107CA1B8"/>
    <w:rsid w:val="108122F8"/>
    <w:rsid w:val="10864B80"/>
    <w:rsid w:val="108A0716"/>
    <w:rsid w:val="108B581D"/>
    <w:rsid w:val="108BD8EC"/>
    <w:rsid w:val="108E3906"/>
    <w:rsid w:val="1093C023"/>
    <w:rsid w:val="10958E16"/>
    <w:rsid w:val="10976F4C"/>
    <w:rsid w:val="109836C8"/>
    <w:rsid w:val="109865BF"/>
    <w:rsid w:val="109A91BB"/>
    <w:rsid w:val="109F3952"/>
    <w:rsid w:val="10A6997E"/>
    <w:rsid w:val="10A71599"/>
    <w:rsid w:val="10AE1F95"/>
    <w:rsid w:val="10AFEF5C"/>
    <w:rsid w:val="10B77902"/>
    <w:rsid w:val="10BCADE9"/>
    <w:rsid w:val="10BD4B29"/>
    <w:rsid w:val="10BE9AA4"/>
    <w:rsid w:val="10C14E66"/>
    <w:rsid w:val="10C47E24"/>
    <w:rsid w:val="10C87254"/>
    <w:rsid w:val="10D2EB02"/>
    <w:rsid w:val="10D3D2CB"/>
    <w:rsid w:val="10E4A2A4"/>
    <w:rsid w:val="10E58378"/>
    <w:rsid w:val="10E6FE4B"/>
    <w:rsid w:val="10EE4EBE"/>
    <w:rsid w:val="10F32E75"/>
    <w:rsid w:val="10F49EB7"/>
    <w:rsid w:val="10F9FB17"/>
    <w:rsid w:val="10FB1913"/>
    <w:rsid w:val="11030AB7"/>
    <w:rsid w:val="1104E834"/>
    <w:rsid w:val="1107DADA"/>
    <w:rsid w:val="110C011E"/>
    <w:rsid w:val="110C357C"/>
    <w:rsid w:val="110FBD80"/>
    <w:rsid w:val="1111A59B"/>
    <w:rsid w:val="1113605F"/>
    <w:rsid w:val="1117CB2D"/>
    <w:rsid w:val="1117D95D"/>
    <w:rsid w:val="1124CE0E"/>
    <w:rsid w:val="112593D5"/>
    <w:rsid w:val="11262DEE"/>
    <w:rsid w:val="112B765C"/>
    <w:rsid w:val="112FC7FE"/>
    <w:rsid w:val="1132230E"/>
    <w:rsid w:val="1138DBB2"/>
    <w:rsid w:val="1142A99A"/>
    <w:rsid w:val="1146D490"/>
    <w:rsid w:val="11491CAF"/>
    <w:rsid w:val="11498F92"/>
    <w:rsid w:val="115505B8"/>
    <w:rsid w:val="1155AFBF"/>
    <w:rsid w:val="11571197"/>
    <w:rsid w:val="1161C73D"/>
    <w:rsid w:val="1166FCD4"/>
    <w:rsid w:val="11695182"/>
    <w:rsid w:val="1171D767"/>
    <w:rsid w:val="11722BB7"/>
    <w:rsid w:val="1172F5E4"/>
    <w:rsid w:val="117A9D69"/>
    <w:rsid w:val="117C69B2"/>
    <w:rsid w:val="117EA131"/>
    <w:rsid w:val="11810762"/>
    <w:rsid w:val="1182A54A"/>
    <w:rsid w:val="1186743A"/>
    <w:rsid w:val="1186E86A"/>
    <w:rsid w:val="1187177C"/>
    <w:rsid w:val="118995B9"/>
    <w:rsid w:val="118A0023"/>
    <w:rsid w:val="118A2FB7"/>
    <w:rsid w:val="118AB86E"/>
    <w:rsid w:val="118AFC82"/>
    <w:rsid w:val="118B4289"/>
    <w:rsid w:val="119B11CC"/>
    <w:rsid w:val="119B443B"/>
    <w:rsid w:val="11A30FE6"/>
    <w:rsid w:val="11A4C307"/>
    <w:rsid w:val="11A74197"/>
    <w:rsid w:val="11A7FD7E"/>
    <w:rsid w:val="11A87739"/>
    <w:rsid w:val="11A8781D"/>
    <w:rsid w:val="11A8C009"/>
    <w:rsid w:val="11AA78AA"/>
    <w:rsid w:val="11AB0ED3"/>
    <w:rsid w:val="11ACC782"/>
    <w:rsid w:val="11AD8EB4"/>
    <w:rsid w:val="11AE8524"/>
    <w:rsid w:val="11AEB526"/>
    <w:rsid w:val="11AF04F2"/>
    <w:rsid w:val="11B1A5B7"/>
    <w:rsid w:val="11B6BDE3"/>
    <w:rsid w:val="11B8B173"/>
    <w:rsid w:val="11B9C250"/>
    <w:rsid w:val="11BAD43D"/>
    <w:rsid w:val="11BD9F41"/>
    <w:rsid w:val="11BDD84A"/>
    <w:rsid w:val="11BFB874"/>
    <w:rsid w:val="11C05685"/>
    <w:rsid w:val="11C2D885"/>
    <w:rsid w:val="11C5880B"/>
    <w:rsid w:val="11C5977F"/>
    <w:rsid w:val="11C9E2BE"/>
    <w:rsid w:val="11CB4D90"/>
    <w:rsid w:val="11CD704F"/>
    <w:rsid w:val="11CDD057"/>
    <w:rsid w:val="11CDFE92"/>
    <w:rsid w:val="11CE914E"/>
    <w:rsid w:val="11D169E7"/>
    <w:rsid w:val="11D1FA88"/>
    <w:rsid w:val="11D2068B"/>
    <w:rsid w:val="11D383CA"/>
    <w:rsid w:val="11D8727D"/>
    <w:rsid w:val="11D97ED2"/>
    <w:rsid w:val="11DBC6A2"/>
    <w:rsid w:val="11E0E920"/>
    <w:rsid w:val="11E5E139"/>
    <w:rsid w:val="11E763B9"/>
    <w:rsid w:val="11E878A0"/>
    <w:rsid w:val="11E91BEC"/>
    <w:rsid w:val="11E98DF9"/>
    <w:rsid w:val="11E9BC56"/>
    <w:rsid w:val="11EA82ED"/>
    <w:rsid w:val="11EDB10E"/>
    <w:rsid w:val="11F2459C"/>
    <w:rsid w:val="11F26223"/>
    <w:rsid w:val="11F2B5BA"/>
    <w:rsid w:val="11F70BA6"/>
    <w:rsid w:val="11F800F6"/>
    <w:rsid w:val="11F8529C"/>
    <w:rsid w:val="11FEF988"/>
    <w:rsid w:val="12016FAC"/>
    <w:rsid w:val="1201E2BF"/>
    <w:rsid w:val="1202B206"/>
    <w:rsid w:val="1205AF9F"/>
    <w:rsid w:val="12066370"/>
    <w:rsid w:val="1208FF66"/>
    <w:rsid w:val="12090499"/>
    <w:rsid w:val="120F5501"/>
    <w:rsid w:val="121230BA"/>
    <w:rsid w:val="12127870"/>
    <w:rsid w:val="1215BEF0"/>
    <w:rsid w:val="12186C58"/>
    <w:rsid w:val="121AF391"/>
    <w:rsid w:val="121B0DC3"/>
    <w:rsid w:val="121DAE8E"/>
    <w:rsid w:val="121E44C5"/>
    <w:rsid w:val="121F3B2B"/>
    <w:rsid w:val="122204D6"/>
    <w:rsid w:val="1222CA37"/>
    <w:rsid w:val="1224FE22"/>
    <w:rsid w:val="122A0967"/>
    <w:rsid w:val="122B16D4"/>
    <w:rsid w:val="122DE444"/>
    <w:rsid w:val="12307C73"/>
    <w:rsid w:val="12339573"/>
    <w:rsid w:val="1233E9D0"/>
    <w:rsid w:val="12340729"/>
    <w:rsid w:val="1234656D"/>
    <w:rsid w:val="123AE96C"/>
    <w:rsid w:val="123FF32D"/>
    <w:rsid w:val="1242778E"/>
    <w:rsid w:val="1244CECB"/>
    <w:rsid w:val="124849A3"/>
    <w:rsid w:val="124B4653"/>
    <w:rsid w:val="124CD7BC"/>
    <w:rsid w:val="125E2AEC"/>
    <w:rsid w:val="125F8404"/>
    <w:rsid w:val="1266AA7B"/>
    <w:rsid w:val="126B8B33"/>
    <w:rsid w:val="126D8B91"/>
    <w:rsid w:val="127860C8"/>
    <w:rsid w:val="1278B4FF"/>
    <w:rsid w:val="1278EDEA"/>
    <w:rsid w:val="12799332"/>
    <w:rsid w:val="127BC48C"/>
    <w:rsid w:val="127E06FC"/>
    <w:rsid w:val="127E5594"/>
    <w:rsid w:val="127E8C42"/>
    <w:rsid w:val="12823C06"/>
    <w:rsid w:val="1284C2F7"/>
    <w:rsid w:val="1287FA6C"/>
    <w:rsid w:val="1289415F"/>
    <w:rsid w:val="128E78EC"/>
    <w:rsid w:val="1299A85A"/>
    <w:rsid w:val="129D2F5D"/>
    <w:rsid w:val="12A1E19E"/>
    <w:rsid w:val="12A3393F"/>
    <w:rsid w:val="12A74ADD"/>
    <w:rsid w:val="12AA53B7"/>
    <w:rsid w:val="12AB3256"/>
    <w:rsid w:val="12AC939F"/>
    <w:rsid w:val="12ACBF7C"/>
    <w:rsid w:val="12AD8736"/>
    <w:rsid w:val="12AEC929"/>
    <w:rsid w:val="12AFA116"/>
    <w:rsid w:val="12AFF2B4"/>
    <w:rsid w:val="12B1AD40"/>
    <w:rsid w:val="12B442CE"/>
    <w:rsid w:val="12B76810"/>
    <w:rsid w:val="12B944CC"/>
    <w:rsid w:val="12B96242"/>
    <w:rsid w:val="12BA0077"/>
    <w:rsid w:val="12C2AD10"/>
    <w:rsid w:val="12C35C55"/>
    <w:rsid w:val="12C8C790"/>
    <w:rsid w:val="12C951BC"/>
    <w:rsid w:val="12CAA5CF"/>
    <w:rsid w:val="12CDA6F1"/>
    <w:rsid w:val="12D3AA53"/>
    <w:rsid w:val="12D66BD1"/>
    <w:rsid w:val="12D70B44"/>
    <w:rsid w:val="12DC55FF"/>
    <w:rsid w:val="12DC901A"/>
    <w:rsid w:val="12E04A0B"/>
    <w:rsid w:val="12E30840"/>
    <w:rsid w:val="12E40002"/>
    <w:rsid w:val="12E8A62A"/>
    <w:rsid w:val="12EA3D9F"/>
    <w:rsid w:val="12EE8BC3"/>
    <w:rsid w:val="12EFB773"/>
    <w:rsid w:val="12F306EE"/>
    <w:rsid w:val="12F657A4"/>
    <w:rsid w:val="12FCFEC0"/>
    <w:rsid w:val="1301A6BA"/>
    <w:rsid w:val="13045105"/>
    <w:rsid w:val="13072A79"/>
    <w:rsid w:val="13087A6F"/>
    <w:rsid w:val="1308A545"/>
    <w:rsid w:val="130A49CB"/>
    <w:rsid w:val="13145AA2"/>
    <w:rsid w:val="1315C7C9"/>
    <w:rsid w:val="1319B415"/>
    <w:rsid w:val="1324C4BE"/>
    <w:rsid w:val="1327EEA2"/>
    <w:rsid w:val="133B0267"/>
    <w:rsid w:val="133D04E6"/>
    <w:rsid w:val="133E1D74"/>
    <w:rsid w:val="134154C2"/>
    <w:rsid w:val="1342C3A3"/>
    <w:rsid w:val="1344F0F7"/>
    <w:rsid w:val="13498D93"/>
    <w:rsid w:val="1351F92D"/>
    <w:rsid w:val="13576A55"/>
    <w:rsid w:val="135BCA72"/>
    <w:rsid w:val="135C246A"/>
    <w:rsid w:val="135F093F"/>
    <w:rsid w:val="13636041"/>
    <w:rsid w:val="136BA872"/>
    <w:rsid w:val="13711AB6"/>
    <w:rsid w:val="1371BDAC"/>
    <w:rsid w:val="13742383"/>
    <w:rsid w:val="13791E7E"/>
    <w:rsid w:val="137DF805"/>
    <w:rsid w:val="137E334B"/>
    <w:rsid w:val="137E6436"/>
    <w:rsid w:val="137F23CE"/>
    <w:rsid w:val="1380ABEF"/>
    <w:rsid w:val="13868BA2"/>
    <w:rsid w:val="13888B96"/>
    <w:rsid w:val="138A781A"/>
    <w:rsid w:val="138AF86E"/>
    <w:rsid w:val="138B6A6A"/>
    <w:rsid w:val="138BACFC"/>
    <w:rsid w:val="138C2C74"/>
    <w:rsid w:val="139E3A6D"/>
    <w:rsid w:val="139E528C"/>
    <w:rsid w:val="13A7BCA7"/>
    <w:rsid w:val="13A8F1B9"/>
    <w:rsid w:val="13AE5ACC"/>
    <w:rsid w:val="13AE6DF8"/>
    <w:rsid w:val="13B3D514"/>
    <w:rsid w:val="13B49CFD"/>
    <w:rsid w:val="13B4DF7E"/>
    <w:rsid w:val="13B698AB"/>
    <w:rsid w:val="13B6DE24"/>
    <w:rsid w:val="13B7C272"/>
    <w:rsid w:val="13B97D71"/>
    <w:rsid w:val="13C25EF9"/>
    <w:rsid w:val="13C4770B"/>
    <w:rsid w:val="13C61A55"/>
    <w:rsid w:val="13C6450D"/>
    <w:rsid w:val="13C6DF4F"/>
    <w:rsid w:val="13CCF0EC"/>
    <w:rsid w:val="13CDC55A"/>
    <w:rsid w:val="13D06C3A"/>
    <w:rsid w:val="13D31DFF"/>
    <w:rsid w:val="13D6E756"/>
    <w:rsid w:val="13D771BF"/>
    <w:rsid w:val="13DA4F71"/>
    <w:rsid w:val="13DE69AF"/>
    <w:rsid w:val="13DEC014"/>
    <w:rsid w:val="13E1D7A9"/>
    <w:rsid w:val="13E4328B"/>
    <w:rsid w:val="13E9B597"/>
    <w:rsid w:val="13E9E988"/>
    <w:rsid w:val="13F05A81"/>
    <w:rsid w:val="13F07146"/>
    <w:rsid w:val="13F73870"/>
    <w:rsid w:val="13F78C95"/>
    <w:rsid w:val="13F857F3"/>
    <w:rsid w:val="13F9F56F"/>
    <w:rsid w:val="140332A5"/>
    <w:rsid w:val="140924BB"/>
    <w:rsid w:val="140A8223"/>
    <w:rsid w:val="14125E5E"/>
    <w:rsid w:val="141421CE"/>
    <w:rsid w:val="1414E2C0"/>
    <w:rsid w:val="141794ED"/>
    <w:rsid w:val="1418F61B"/>
    <w:rsid w:val="141A25F5"/>
    <w:rsid w:val="141E0319"/>
    <w:rsid w:val="1424C32B"/>
    <w:rsid w:val="14267216"/>
    <w:rsid w:val="1429E148"/>
    <w:rsid w:val="142A11EE"/>
    <w:rsid w:val="1433D105"/>
    <w:rsid w:val="143B785D"/>
    <w:rsid w:val="143D3B7E"/>
    <w:rsid w:val="14429096"/>
    <w:rsid w:val="1444BA33"/>
    <w:rsid w:val="1447C587"/>
    <w:rsid w:val="1449465D"/>
    <w:rsid w:val="144B33A9"/>
    <w:rsid w:val="144B5946"/>
    <w:rsid w:val="14514FC5"/>
    <w:rsid w:val="145609E9"/>
    <w:rsid w:val="1456F6F7"/>
    <w:rsid w:val="1457F853"/>
    <w:rsid w:val="1458929B"/>
    <w:rsid w:val="145DA9F6"/>
    <w:rsid w:val="145EEDE4"/>
    <w:rsid w:val="14615066"/>
    <w:rsid w:val="14650361"/>
    <w:rsid w:val="1466C500"/>
    <w:rsid w:val="146D6678"/>
    <w:rsid w:val="1475647F"/>
    <w:rsid w:val="14781DD8"/>
    <w:rsid w:val="147BBC3E"/>
    <w:rsid w:val="147D1E2B"/>
    <w:rsid w:val="147EA544"/>
    <w:rsid w:val="147EAED4"/>
    <w:rsid w:val="148B7020"/>
    <w:rsid w:val="148CE236"/>
    <w:rsid w:val="148FF072"/>
    <w:rsid w:val="14908C16"/>
    <w:rsid w:val="1492772D"/>
    <w:rsid w:val="149967FF"/>
    <w:rsid w:val="14A08F92"/>
    <w:rsid w:val="14A74FC9"/>
    <w:rsid w:val="14AA70F3"/>
    <w:rsid w:val="14AA96A6"/>
    <w:rsid w:val="14AC2C71"/>
    <w:rsid w:val="14AEABAB"/>
    <w:rsid w:val="14AF1AF0"/>
    <w:rsid w:val="14AF8EB2"/>
    <w:rsid w:val="14B19343"/>
    <w:rsid w:val="14B2C073"/>
    <w:rsid w:val="14B5D5EC"/>
    <w:rsid w:val="14B9B75A"/>
    <w:rsid w:val="14BD347A"/>
    <w:rsid w:val="14C09ADD"/>
    <w:rsid w:val="14C0FAA4"/>
    <w:rsid w:val="14C165DA"/>
    <w:rsid w:val="14C31CD0"/>
    <w:rsid w:val="14C3472C"/>
    <w:rsid w:val="14C5B4D4"/>
    <w:rsid w:val="14CD60AC"/>
    <w:rsid w:val="14CF3EAA"/>
    <w:rsid w:val="14CF4FD3"/>
    <w:rsid w:val="14D510C8"/>
    <w:rsid w:val="14DDCD3B"/>
    <w:rsid w:val="14DE67DD"/>
    <w:rsid w:val="14DE9404"/>
    <w:rsid w:val="14DF5EA1"/>
    <w:rsid w:val="14E5265A"/>
    <w:rsid w:val="14E625E6"/>
    <w:rsid w:val="14ED4216"/>
    <w:rsid w:val="14ED62F2"/>
    <w:rsid w:val="14ED97BB"/>
    <w:rsid w:val="14F05709"/>
    <w:rsid w:val="14F361D1"/>
    <w:rsid w:val="14FCAA3D"/>
    <w:rsid w:val="1505592A"/>
    <w:rsid w:val="15059EB1"/>
    <w:rsid w:val="15067432"/>
    <w:rsid w:val="150B4CF3"/>
    <w:rsid w:val="150DED2F"/>
    <w:rsid w:val="150FD5F2"/>
    <w:rsid w:val="151066B6"/>
    <w:rsid w:val="15130A72"/>
    <w:rsid w:val="1516929D"/>
    <w:rsid w:val="1517F859"/>
    <w:rsid w:val="1518BD38"/>
    <w:rsid w:val="1519C866"/>
    <w:rsid w:val="151AD505"/>
    <w:rsid w:val="151D71ED"/>
    <w:rsid w:val="1526220C"/>
    <w:rsid w:val="152810B6"/>
    <w:rsid w:val="15299371"/>
    <w:rsid w:val="152A6DB3"/>
    <w:rsid w:val="152B5A3E"/>
    <w:rsid w:val="1532FBE1"/>
    <w:rsid w:val="1534C1FC"/>
    <w:rsid w:val="1536140D"/>
    <w:rsid w:val="1539106E"/>
    <w:rsid w:val="15393376"/>
    <w:rsid w:val="153B420B"/>
    <w:rsid w:val="153D0950"/>
    <w:rsid w:val="15413A62"/>
    <w:rsid w:val="1547B4D1"/>
    <w:rsid w:val="154B534D"/>
    <w:rsid w:val="15527539"/>
    <w:rsid w:val="15548EF2"/>
    <w:rsid w:val="155C9DEB"/>
    <w:rsid w:val="1563ACBC"/>
    <w:rsid w:val="1564C028"/>
    <w:rsid w:val="1565BD91"/>
    <w:rsid w:val="156A786B"/>
    <w:rsid w:val="156EC68F"/>
    <w:rsid w:val="156EDDC0"/>
    <w:rsid w:val="156EEE60"/>
    <w:rsid w:val="15723ADC"/>
    <w:rsid w:val="15723D95"/>
    <w:rsid w:val="15747071"/>
    <w:rsid w:val="15843361"/>
    <w:rsid w:val="1586A0DE"/>
    <w:rsid w:val="15891882"/>
    <w:rsid w:val="159202B4"/>
    <w:rsid w:val="159308D1"/>
    <w:rsid w:val="159BFC3F"/>
    <w:rsid w:val="15A282B5"/>
    <w:rsid w:val="15A286B5"/>
    <w:rsid w:val="15A2F496"/>
    <w:rsid w:val="15A34AF3"/>
    <w:rsid w:val="15A7B15B"/>
    <w:rsid w:val="15A94769"/>
    <w:rsid w:val="15AC1A0D"/>
    <w:rsid w:val="15AD1310"/>
    <w:rsid w:val="15ADBAF9"/>
    <w:rsid w:val="15B0F949"/>
    <w:rsid w:val="15B5C993"/>
    <w:rsid w:val="15B90273"/>
    <w:rsid w:val="15B9ABE0"/>
    <w:rsid w:val="15C120E5"/>
    <w:rsid w:val="15C56FC7"/>
    <w:rsid w:val="15C5D6FF"/>
    <w:rsid w:val="15C6EC3C"/>
    <w:rsid w:val="15C788B4"/>
    <w:rsid w:val="15C80FDA"/>
    <w:rsid w:val="15C8B6A9"/>
    <w:rsid w:val="15C8CC1C"/>
    <w:rsid w:val="15CA3D4A"/>
    <w:rsid w:val="15CBB5E9"/>
    <w:rsid w:val="15CBCF4C"/>
    <w:rsid w:val="15D0327C"/>
    <w:rsid w:val="15D08902"/>
    <w:rsid w:val="15D4CAE2"/>
    <w:rsid w:val="15DD4C71"/>
    <w:rsid w:val="15E32825"/>
    <w:rsid w:val="15E76722"/>
    <w:rsid w:val="15EBBB1A"/>
    <w:rsid w:val="15EF0A11"/>
    <w:rsid w:val="15EF9C5D"/>
    <w:rsid w:val="15F12929"/>
    <w:rsid w:val="15F332AD"/>
    <w:rsid w:val="15F57EA4"/>
    <w:rsid w:val="15F6366B"/>
    <w:rsid w:val="15FA0A0C"/>
    <w:rsid w:val="15FACBA8"/>
    <w:rsid w:val="15FC5932"/>
    <w:rsid w:val="15FCA2F1"/>
    <w:rsid w:val="1601041A"/>
    <w:rsid w:val="16047195"/>
    <w:rsid w:val="160D724A"/>
    <w:rsid w:val="16119559"/>
    <w:rsid w:val="16139ED7"/>
    <w:rsid w:val="1616369A"/>
    <w:rsid w:val="161D1EB6"/>
    <w:rsid w:val="161ED14E"/>
    <w:rsid w:val="162279E6"/>
    <w:rsid w:val="16272F7B"/>
    <w:rsid w:val="162920E2"/>
    <w:rsid w:val="162AA913"/>
    <w:rsid w:val="162D8B8C"/>
    <w:rsid w:val="162DCC53"/>
    <w:rsid w:val="162EBBD7"/>
    <w:rsid w:val="16347372"/>
    <w:rsid w:val="16388D3C"/>
    <w:rsid w:val="1639EE27"/>
    <w:rsid w:val="163C25B8"/>
    <w:rsid w:val="163FC034"/>
    <w:rsid w:val="1640A21E"/>
    <w:rsid w:val="164B8755"/>
    <w:rsid w:val="165904DB"/>
    <w:rsid w:val="16590E37"/>
    <w:rsid w:val="165A1E93"/>
    <w:rsid w:val="165EA362"/>
    <w:rsid w:val="16647726"/>
    <w:rsid w:val="166667E1"/>
    <w:rsid w:val="166CA229"/>
    <w:rsid w:val="166D3FB5"/>
    <w:rsid w:val="166DE453"/>
    <w:rsid w:val="16780ACE"/>
    <w:rsid w:val="16797F1E"/>
    <w:rsid w:val="167A6465"/>
    <w:rsid w:val="167B06D1"/>
    <w:rsid w:val="1689FE6C"/>
    <w:rsid w:val="168A7FDC"/>
    <w:rsid w:val="168CEA1C"/>
    <w:rsid w:val="1690F15F"/>
    <w:rsid w:val="16955989"/>
    <w:rsid w:val="16987B4D"/>
    <w:rsid w:val="169CD636"/>
    <w:rsid w:val="16A11433"/>
    <w:rsid w:val="16A1AACC"/>
    <w:rsid w:val="16A2ACD4"/>
    <w:rsid w:val="16A874A6"/>
    <w:rsid w:val="16AAB456"/>
    <w:rsid w:val="16AACACF"/>
    <w:rsid w:val="16AF84F0"/>
    <w:rsid w:val="16B29B62"/>
    <w:rsid w:val="16B35E21"/>
    <w:rsid w:val="16B604F8"/>
    <w:rsid w:val="16B86E18"/>
    <w:rsid w:val="16B958A5"/>
    <w:rsid w:val="16B98635"/>
    <w:rsid w:val="16BBAC45"/>
    <w:rsid w:val="16BC4103"/>
    <w:rsid w:val="16BE1D6C"/>
    <w:rsid w:val="16C5B6BF"/>
    <w:rsid w:val="16C6C397"/>
    <w:rsid w:val="16C8B9A4"/>
    <w:rsid w:val="16CB2995"/>
    <w:rsid w:val="16CECC42"/>
    <w:rsid w:val="16D13F8A"/>
    <w:rsid w:val="16D677B8"/>
    <w:rsid w:val="16D6E9D3"/>
    <w:rsid w:val="16D910E1"/>
    <w:rsid w:val="16DA2207"/>
    <w:rsid w:val="16DAE129"/>
    <w:rsid w:val="16DCF593"/>
    <w:rsid w:val="16E1E06F"/>
    <w:rsid w:val="16E22C7F"/>
    <w:rsid w:val="16E6E76B"/>
    <w:rsid w:val="16E8347D"/>
    <w:rsid w:val="16EB248D"/>
    <w:rsid w:val="16EF18CF"/>
    <w:rsid w:val="16F09A21"/>
    <w:rsid w:val="16F4290A"/>
    <w:rsid w:val="16F4384B"/>
    <w:rsid w:val="16F630C2"/>
    <w:rsid w:val="16FA7B6F"/>
    <w:rsid w:val="16FACD8F"/>
    <w:rsid w:val="16FB82E3"/>
    <w:rsid w:val="16FF7027"/>
    <w:rsid w:val="1706456B"/>
    <w:rsid w:val="1706AC14"/>
    <w:rsid w:val="170A1987"/>
    <w:rsid w:val="170CC5F9"/>
    <w:rsid w:val="170D52B7"/>
    <w:rsid w:val="170F7325"/>
    <w:rsid w:val="1710CE3C"/>
    <w:rsid w:val="1710E5DF"/>
    <w:rsid w:val="1717B6B4"/>
    <w:rsid w:val="171DF7F7"/>
    <w:rsid w:val="17217F58"/>
    <w:rsid w:val="172271D3"/>
    <w:rsid w:val="1723E71E"/>
    <w:rsid w:val="17279F6F"/>
    <w:rsid w:val="17284403"/>
    <w:rsid w:val="172BEF6D"/>
    <w:rsid w:val="172D68CF"/>
    <w:rsid w:val="172F5C88"/>
    <w:rsid w:val="1731E3A1"/>
    <w:rsid w:val="1733DCF3"/>
    <w:rsid w:val="17395704"/>
    <w:rsid w:val="173CE3F5"/>
    <w:rsid w:val="17478D7A"/>
    <w:rsid w:val="1751C647"/>
    <w:rsid w:val="1753675D"/>
    <w:rsid w:val="17567DFC"/>
    <w:rsid w:val="17582587"/>
    <w:rsid w:val="175AB5B5"/>
    <w:rsid w:val="175ACC66"/>
    <w:rsid w:val="17613F6A"/>
    <w:rsid w:val="176574A8"/>
    <w:rsid w:val="1765FFEC"/>
    <w:rsid w:val="17679FAD"/>
    <w:rsid w:val="176B6230"/>
    <w:rsid w:val="176FE762"/>
    <w:rsid w:val="1778AFAF"/>
    <w:rsid w:val="177A69F9"/>
    <w:rsid w:val="177B8726"/>
    <w:rsid w:val="177DC9F7"/>
    <w:rsid w:val="17858C12"/>
    <w:rsid w:val="17865EDB"/>
    <w:rsid w:val="1787697E"/>
    <w:rsid w:val="178A1F86"/>
    <w:rsid w:val="178E1A00"/>
    <w:rsid w:val="178FF2AD"/>
    <w:rsid w:val="179D6899"/>
    <w:rsid w:val="179E19E3"/>
    <w:rsid w:val="179E408E"/>
    <w:rsid w:val="17A0EC1E"/>
    <w:rsid w:val="17A55976"/>
    <w:rsid w:val="17AA7482"/>
    <w:rsid w:val="17AA9449"/>
    <w:rsid w:val="17AC9DA5"/>
    <w:rsid w:val="17AD738A"/>
    <w:rsid w:val="17AD9FD8"/>
    <w:rsid w:val="17ADAB46"/>
    <w:rsid w:val="17AE489B"/>
    <w:rsid w:val="17B02117"/>
    <w:rsid w:val="17B48CA2"/>
    <w:rsid w:val="17B85E33"/>
    <w:rsid w:val="17C0AA0F"/>
    <w:rsid w:val="17C308AE"/>
    <w:rsid w:val="17C594A8"/>
    <w:rsid w:val="17C71AD6"/>
    <w:rsid w:val="17C8825D"/>
    <w:rsid w:val="17CB2F58"/>
    <w:rsid w:val="17CCF4D8"/>
    <w:rsid w:val="17D125E9"/>
    <w:rsid w:val="17D74B2C"/>
    <w:rsid w:val="17D7F4EB"/>
    <w:rsid w:val="17DBBC8C"/>
    <w:rsid w:val="17E146AA"/>
    <w:rsid w:val="17E2062F"/>
    <w:rsid w:val="17E3F49E"/>
    <w:rsid w:val="17E71E6A"/>
    <w:rsid w:val="17ECB2FF"/>
    <w:rsid w:val="17ECE247"/>
    <w:rsid w:val="17ED76AE"/>
    <w:rsid w:val="17F57C8A"/>
    <w:rsid w:val="17F5B4CE"/>
    <w:rsid w:val="17F5B5BE"/>
    <w:rsid w:val="17F9C988"/>
    <w:rsid w:val="17FEA90B"/>
    <w:rsid w:val="18002AAE"/>
    <w:rsid w:val="1803A7DB"/>
    <w:rsid w:val="180B528B"/>
    <w:rsid w:val="180E7789"/>
    <w:rsid w:val="180F03DD"/>
    <w:rsid w:val="181493F6"/>
    <w:rsid w:val="18154315"/>
    <w:rsid w:val="181634C6"/>
    <w:rsid w:val="1816D732"/>
    <w:rsid w:val="1818621A"/>
    <w:rsid w:val="181CB3BC"/>
    <w:rsid w:val="181CC71C"/>
    <w:rsid w:val="181E4676"/>
    <w:rsid w:val="182153CF"/>
    <w:rsid w:val="18222652"/>
    <w:rsid w:val="18222FCA"/>
    <w:rsid w:val="18238976"/>
    <w:rsid w:val="18255924"/>
    <w:rsid w:val="1825CDEB"/>
    <w:rsid w:val="1827B6C4"/>
    <w:rsid w:val="18294865"/>
    <w:rsid w:val="182AE12A"/>
    <w:rsid w:val="182E5CAD"/>
    <w:rsid w:val="182F613D"/>
    <w:rsid w:val="1836951D"/>
    <w:rsid w:val="1837354F"/>
    <w:rsid w:val="18373695"/>
    <w:rsid w:val="183DD2D2"/>
    <w:rsid w:val="183DF3AB"/>
    <w:rsid w:val="183E8181"/>
    <w:rsid w:val="183FD39B"/>
    <w:rsid w:val="1840212C"/>
    <w:rsid w:val="184A2A51"/>
    <w:rsid w:val="184CE938"/>
    <w:rsid w:val="184E1A1D"/>
    <w:rsid w:val="184F991B"/>
    <w:rsid w:val="1850FA5C"/>
    <w:rsid w:val="18516928"/>
    <w:rsid w:val="18577CA6"/>
    <w:rsid w:val="1859999A"/>
    <w:rsid w:val="185CA34A"/>
    <w:rsid w:val="185F40D0"/>
    <w:rsid w:val="185F4F02"/>
    <w:rsid w:val="1862E22E"/>
    <w:rsid w:val="18643958"/>
    <w:rsid w:val="1870CA16"/>
    <w:rsid w:val="18765C18"/>
    <w:rsid w:val="1877C933"/>
    <w:rsid w:val="187C29E9"/>
    <w:rsid w:val="187E5B8E"/>
    <w:rsid w:val="1881799E"/>
    <w:rsid w:val="18887C08"/>
    <w:rsid w:val="18919DF2"/>
    <w:rsid w:val="18920381"/>
    <w:rsid w:val="18927BB2"/>
    <w:rsid w:val="18994AEB"/>
    <w:rsid w:val="18998B78"/>
    <w:rsid w:val="189B4D7E"/>
    <w:rsid w:val="189F3BE8"/>
    <w:rsid w:val="18A15F7A"/>
    <w:rsid w:val="18A1876E"/>
    <w:rsid w:val="18A66AAC"/>
    <w:rsid w:val="18A90190"/>
    <w:rsid w:val="18AC2216"/>
    <w:rsid w:val="18B23137"/>
    <w:rsid w:val="18B28ECF"/>
    <w:rsid w:val="18B6EB89"/>
    <w:rsid w:val="18B9C858"/>
    <w:rsid w:val="18BF37A8"/>
    <w:rsid w:val="18C2CA26"/>
    <w:rsid w:val="18C3E3CC"/>
    <w:rsid w:val="18C42B1A"/>
    <w:rsid w:val="18C7BFCE"/>
    <w:rsid w:val="18D06113"/>
    <w:rsid w:val="18D2DFFD"/>
    <w:rsid w:val="18D333A1"/>
    <w:rsid w:val="18D3955D"/>
    <w:rsid w:val="18D65E39"/>
    <w:rsid w:val="18D780FF"/>
    <w:rsid w:val="18DD700A"/>
    <w:rsid w:val="18E03DE0"/>
    <w:rsid w:val="18E2ED8D"/>
    <w:rsid w:val="18EAB454"/>
    <w:rsid w:val="18EDEE14"/>
    <w:rsid w:val="18EF37BE"/>
    <w:rsid w:val="18F49EC6"/>
    <w:rsid w:val="18F58DA1"/>
    <w:rsid w:val="18FD6404"/>
    <w:rsid w:val="18FF2976"/>
    <w:rsid w:val="1901ADF3"/>
    <w:rsid w:val="1902AC9F"/>
    <w:rsid w:val="1904891F"/>
    <w:rsid w:val="190549E7"/>
    <w:rsid w:val="19084594"/>
    <w:rsid w:val="19092937"/>
    <w:rsid w:val="1909948E"/>
    <w:rsid w:val="190CFEB2"/>
    <w:rsid w:val="190D38BD"/>
    <w:rsid w:val="190E6C23"/>
    <w:rsid w:val="1915EB2E"/>
    <w:rsid w:val="19175787"/>
    <w:rsid w:val="191BA44E"/>
    <w:rsid w:val="191E7EE1"/>
    <w:rsid w:val="191E9E6B"/>
    <w:rsid w:val="1921AB9B"/>
    <w:rsid w:val="19222F3C"/>
    <w:rsid w:val="19241777"/>
    <w:rsid w:val="192B7066"/>
    <w:rsid w:val="192C2E82"/>
    <w:rsid w:val="19313FD3"/>
    <w:rsid w:val="1932173C"/>
    <w:rsid w:val="19350982"/>
    <w:rsid w:val="193B1735"/>
    <w:rsid w:val="193CC176"/>
    <w:rsid w:val="193F1844"/>
    <w:rsid w:val="19413C92"/>
    <w:rsid w:val="19478CB0"/>
    <w:rsid w:val="194EE2BA"/>
    <w:rsid w:val="1952A03F"/>
    <w:rsid w:val="1958780E"/>
    <w:rsid w:val="195AFDB1"/>
    <w:rsid w:val="195C1434"/>
    <w:rsid w:val="195C9527"/>
    <w:rsid w:val="19634892"/>
    <w:rsid w:val="196452BE"/>
    <w:rsid w:val="19676FF3"/>
    <w:rsid w:val="19720AF7"/>
    <w:rsid w:val="19728982"/>
    <w:rsid w:val="19737442"/>
    <w:rsid w:val="1974A4FD"/>
    <w:rsid w:val="19776B4B"/>
    <w:rsid w:val="1978A87A"/>
    <w:rsid w:val="19798670"/>
    <w:rsid w:val="197A8D66"/>
    <w:rsid w:val="197B76D4"/>
    <w:rsid w:val="197DD690"/>
    <w:rsid w:val="197E1190"/>
    <w:rsid w:val="198560E5"/>
    <w:rsid w:val="198A4E68"/>
    <w:rsid w:val="1990A59D"/>
    <w:rsid w:val="1993BA8D"/>
    <w:rsid w:val="199862D5"/>
    <w:rsid w:val="199B95E7"/>
    <w:rsid w:val="199F9339"/>
    <w:rsid w:val="19A9AAEC"/>
    <w:rsid w:val="19AEA020"/>
    <w:rsid w:val="19AEFE36"/>
    <w:rsid w:val="19AF3707"/>
    <w:rsid w:val="19AF3FFF"/>
    <w:rsid w:val="19AFAB90"/>
    <w:rsid w:val="19B292C9"/>
    <w:rsid w:val="19B39D69"/>
    <w:rsid w:val="19B66DED"/>
    <w:rsid w:val="19B72D85"/>
    <w:rsid w:val="19BE7CB9"/>
    <w:rsid w:val="19BED4CE"/>
    <w:rsid w:val="19C13AB1"/>
    <w:rsid w:val="19C3243A"/>
    <w:rsid w:val="19C40D15"/>
    <w:rsid w:val="19C45062"/>
    <w:rsid w:val="19C4E79B"/>
    <w:rsid w:val="19C8D3ED"/>
    <w:rsid w:val="19CA439A"/>
    <w:rsid w:val="19CACA59"/>
    <w:rsid w:val="19CAF083"/>
    <w:rsid w:val="19CB6C49"/>
    <w:rsid w:val="19D07949"/>
    <w:rsid w:val="19D091EE"/>
    <w:rsid w:val="19D4D3E5"/>
    <w:rsid w:val="19E28E34"/>
    <w:rsid w:val="19E49D32"/>
    <w:rsid w:val="19E725B2"/>
    <w:rsid w:val="19E8CF8D"/>
    <w:rsid w:val="19F0E310"/>
    <w:rsid w:val="19F39CEB"/>
    <w:rsid w:val="19F3D379"/>
    <w:rsid w:val="19F6DB3A"/>
    <w:rsid w:val="19FA39F2"/>
    <w:rsid w:val="19FA8B48"/>
    <w:rsid w:val="19FB1F63"/>
    <w:rsid w:val="19FE6459"/>
    <w:rsid w:val="1A0302E8"/>
    <w:rsid w:val="1A066D04"/>
    <w:rsid w:val="1A0D9134"/>
    <w:rsid w:val="1A0F59E4"/>
    <w:rsid w:val="1A100BE7"/>
    <w:rsid w:val="1A1110C1"/>
    <w:rsid w:val="1A145CAD"/>
    <w:rsid w:val="1A17841E"/>
    <w:rsid w:val="1A1E71B3"/>
    <w:rsid w:val="1A1FB738"/>
    <w:rsid w:val="1A22C54F"/>
    <w:rsid w:val="1A26D32A"/>
    <w:rsid w:val="1A2A3F53"/>
    <w:rsid w:val="1A2D1E25"/>
    <w:rsid w:val="1A34B0DA"/>
    <w:rsid w:val="1A351B4C"/>
    <w:rsid w:val="1A363982"/>
    <w:rsid w:val="1A3828BA"/>
    <w:rsid w:val="1A3957FF"/>
    <w:rsid w:val="1A3A16BD"/>
    <w:rsid w:val="1A3DFE70"/>
    <w:rsid w:val="1A3EE284"/>
    <w:rsid w:val="1A400401"/>
    <w:rsid w:val="1A41115F"/>
    <w:rsid w:val="1A414D52"/>
    <w:rsid w:val="1A418113"/>
    <w:rsid w:val="1A419C0F"/>
    <w:rsid w:val="1A48D7BE"/>
    <w:rsid w:val="1A4B0512"/>
    <w:rsid w:val="1A4B5373"/>
    <w:rsid w:val="1A4F2A93"/>
    <w:rsid w:val="1A560CC8"/>
    <w:rsid w:val="1A5EA11D"/>
    <w:rsid w:val="1A5F3514"/>
    <w:rsid w:val="1A611CF7"/>
    <w:rsid w:val="1A6224F7"/>
    <w:rsid w:val="1A62CF33"/>
    <w:rsid w:val="1A65FCD5"/>
    <w:rsid w:val="1A668EA3"/>
    <w:rsid w:val="1A688C67"/>
    <w:rsid w:val="1A695504"/>
    <w:rsid w:val="1A7063D0"/>
    <w:rsid w:val="1A771046"/>
    <w:rsid w:val="1A7BA971"/>
    <w:rsid w:val="1A89B896"/>
    <w:rsid w:val="1A8AC603"/>
    <w:rsid w:val="1A8B3053"/>
    <w:rsid w:val="1A8D1D03"/>
    <w:rsid w:val="1A8D1EA2"/>
    <w:rsid w:val="1A8D7483"/>
    <w:rsid w:val="1A8F407E"/>
    <w:rsid w:val="1A9AF9D7"/>
    <w:rsid w:val="1A9D9F64"/>
    <w:rsid w:val="1AA1ABA9"/>
    <w:rsid w:val="1AA330F7"/>
    <w:rsid w:val="1AAAA2FF"/>
    <w:rsid w:val="1AAD1FA4"/>
    <w:rsid w:val="1AAEE866"/>
    <w:rsid w:val="1AB8D08D"/>
    <w:rsid w:val="1ABA82C4"/>
    <w:rsid w:val="1ABF28E1"/>
    <w:rsid w:val="1AC1528B"/>
    <w:rsid w:val="1AC5DDAC"/>
    <w:rsid w:val="1ACB28AF"/>
    <w:rsid w:val="1ACB7DA6"/>
    <w:rsid w:val="1ACFCD7E"/>
    <w:rsid w:val="1AD19CB7"/>
    <w:rsid w:val="1AD31BB9"/>
    <w:rsid w:val="1AD5095B"/>
    <w:rsid w:val="1ADE5DCD"/>
    <w:rsid w:val="1AE2BE82"/>
    <w:rsid w:val="1AF06C9F"/>
    <w:rsid w:val="1AF16E2F"/>
    <w:rsid w:val="1AF50C02"/>
    <w:rsid w:val="1AF7E495"/>
    <w:rsid w:val="1AFD356A"/>
    <w:rsid w:val="1AFFCDCD"/>
    <w:rsid w:val="1B02BC08"/>
    <w:rsid w:val="1B02D01A"/>
    <w:rsid w:val="1B059B3A"/>
    <w:rsid w:val="1B07E495"/>
    <w:rsid w:val="1B0810A5"/>
    <w:rsid w:val="1B092401"/>
    <w:rsid w:val="1B0CE783"/>
    <w:rsid w:val="1B0E6BAF"/>
    <w:rsid w:val="1B146249"/>
    <w:rsid w:val="1B176593"/>
    <w:rsid w:val="1B1C7DE6"/>
    <w:rsid w:val="1B1D6483"/>
    <w:rsid w:val="1B1EE81B"/>
    <w:rsid w:val="1B20CDA0"/>
    <w:rsid w:val="1B214F84"/>
    <w:rsid w:val="1B2C4B38"/>
    <w:rsid w:val="1B2D8C1F"/>
    <w:rsid w:val="1B2E2AA9"/>
    <w:rsid w:val="1B311168"/>
    <w:rsid w:val="1B353DFB"/>
    <w:rsid w:val="1B3B3D26"/>
    <w:rsid w:val="1B3C1F9C"/>
    <w:rsid w:val="1B4732E2"/>
    <w:rsid w:val="1B4B93A0"/>
    <w:rsid w:val="1B4C7A58"/>
    <w:rsid w:val="1B4DA961"/>
    <w:rsid w:val="1B4F7A61"/>
    <w:rsid w:val="1B50C3DE"/>
    <w:rsid w:val="1B5467DE"/>
    <w:rsid w:val="1B5A5184"/>
    <w:rsid w:val="1B5B2A38"/>
    <w:rsid w:val="1B5C2084"/>
    <w:rsid w:val="1B64CDD4"/>
    <w:rsid w:val="1B69A3C1"/>
    <w:rsid w:val="1B6BC873"/>
    <w:rsid w:val="1B6C22EA"/>
    <w:rsid w:val="1B6C6F0D"/>
    <w:rsid w:val="1B6D5867"/>
    <w:rsid w:val="1B703B64"/>
    <w:rsid w:val="1B734C75"/>
    <w:rsid w:val="1B782EBE"/>
    <w:rsid w:val="1B7945E2"/>
    <w:rsid w:val="1B7ADEE0"/>
    <w:rsid w:val="1B803F2A"/>
    <w:rsid w:val="1B929229"/>
    <w:rsid w:val="1B967D16"/>
    <w:rsid w:val="1B973E59"/>
    <w:rsid w:val="1B9BDA1A"/>
    <w:rsid w:val="1B9EE33C"/>
    <w:rsid w:val="1B9EF1A4"/>
    <w:rsid w:val="1B9F34E2"/>
    <w:rsid w:val="1B9FF203"/>
    <w:rsid w:val="1BA1DDA1"/>
    <w:rsid w:val="1BA219A8"/>
    <w:rsid w:val="1BA34CC6"/>
    <w:rsid w:val="1BA423B1"/>
    <w:rsid w:val="1BA96195"/>
    <w:rsid w:val="1BB1386A"/>
    <w:rsid w:val="1BB18983"/>
    <w:rsid w:val="1BB56E64"/>
    <w:rsid w:val="1BB7D04A"/>
    <w:rsid w:val="1BB95C6C"/>
    <w:rsid w:val="1BBBDDB7"/>
    <w:rsid w:val="1BC2E1F9"/>
    <w:rsid w:val="1BC64C01"/>
    <w:rsid w:val="1BC84201"/>
    <w:rsid w:val="1BC8D0DE"/>
    <w:rsid w:val="1BC8E260"/>
    <w:rsid w:val="1BC93EB4"/>
    <w:rsid w:val="1BC9A1E5"/>
    <w:rsid w:val="1BCBAA73"/>
    <w:rsid w:val="1BD2C92B"/>
    <w:rsid w:val="1BD65C6D"/>
    <w:rsid w:val="1BDAF8BB"/>
    <w:rsid w:val="1BDF5CC0"/>
    <w:rsid w:val="1BDFF4F7"/>
    <w:rsid w:val="1BE06AD6"/>
    <w:rsid w:val="1BE45D64"/>
    <w:rsid w:val="1BE4A91D"/>
    <w:rsid w:val="1BE73D14"/>
    <w:rsid w:val="1BE81BC3"/>
    <w:rsid w:val="1BE9D1F9"/>
    <w:rsid w:val="1BF81D34"/>
    <w:rsid w:val="1BF9B84A"/>
    <w:rsid w:val="1BFBABFE"/>
    <w:rsid w:val="1BFFFE20"/>
    <w:rsid w:val="1C044F72"/>
    <w:rsid w:val="1C049B26"/>
    <w:rsid w:val="1C074E16"/>
    <w:rsid w:val="1C07B4A8"/>
    <w:rsid w:val="1C0B86D4"/>
    <w:rsid w:val="1C0CAF1B"/>
    <w:rsid w:val="1C0DACB1"/>
    <w:rsid w:val="1C0DB023"/>
    <w:rsid w:val="1C11DC65"/>
    <w:rsid w:val="1C17CBE5"/>
    <w:rsid w:val="1C1F13D5"/>
    <w:rsid w:val="1C20424D"/>
    <w:rsid w:val="1C237162"/>
    <w:rsid w:val="1C2416C2"/>
    <w:rsid w:val="1C2449E3"/>
    <w:rsid w:val="1C250B17"/>
    <w:rsid w:val="1C259318"/>
    <w:rsid w:val="1C2837CA"/>
    <w:rsid w:val="1C36CA38"/>
    <w:rsid w:val="1C3B1F3A"/>
    <w:rsid w:val="1C3BE2E7"/>
    <w:rsid w:val="1C3E2559"/>
    <w:rsid w:val="1C3FFF1B"/>
    <w:rsid w:val="1C42B01C"/>
    <w:rsid w:val="1C43B452"/>
    <w:rsid w:val="1C46FFA5"/>
    <w:rsid w:val="1C4D23D0"/>
    <w:rsid w:val="1C4D8BF0"/>
    <w:rsid w:val="1C504874"/>
    <w:rsid w:val="1C5428F7"/>
    <w:rsid w:val="1C56AAF0"/>
    <w:rsid w:val="1C5D90A9"/>
    <w:rsid w:val="1C618B23"/>
    <w:rsid w:val="1C6207CB"/>
    <w:rsid w:val="1C62C980"/>
    <w:rsid w:val="1C6553D9"/>
    <w:rsid w:val="1C666406"/>
    <w:rsid w:val="1C6F4992"/>
    <w:rsid w:val="1C702495"/>
    <w:rsid w:val="1C769C1D"/>
    <w:rsid w:val="1C7774E9"/>
    <w:rsid w:val="1C79CF78"/>
    <w:rsid w:val="1C7D2E54"/>
    <w:rsid w:val="1C7D46CD"/>
    <w:rsid w:val="1C82944E"/>
    <w:rsid w:val="1C82E05B"/>
    <w:rsid w:val="1C855C41"/>
    <w:rsid w:val="1C85644A"/>
    <w:rsid w:val="1C8EF9B0"/>
    <w:rsid w:val="1C925DE6"/>
    <w:rsid w:val="1C960AA5"/>
    <w:rsid w:val="1C9A2CDE"/>
    <w:rsid w:val="1C9C1D1F"/>
    <w:rsid w:val="1CA5AD4D"/>
    <w:rsid w:val="1CA80263"/>
    <w:rsid w:val="1CAC45BF"/>
    <w:rsid w:val="1CAD6DDE"/>
    <w:rsid w:val="1CADE765"/>
    <w:rsid w:val="1CAE9CCC"/>
    <w:rsid w:val="1CB4B7CD"/>
    <w:rsid w:val="1CBB3CE8"/>
    <w:rsid w:val="1CC511AA"/>
    <w:rsid w:val="1CC551BC"/>
    <w:rsid w:val="1CC7C48C"/>
    <w:rsid w:val="1CC9B336"/>
    <w:rsid w:val="1CCB62F5"/>
    <w:rsid w:val="1CCD50FE"/>
    <w:rsid w:val="1CD046FA"/>
    <w:rsid w:val="1CD11467"/>
    <w:rsid w:val="1CD1DFE2"/>
    <w:rsid w:val="1CD251B1"/>
    <w:rsid w:val="1CD5D349"/>
    <w:rsid w:val="1CD62A04"/>
    <w:rsid w:val="1CD64697"/>
    <w:rsid w:val="1CDC529C"/>
    <w:rsid w:val="1CDD401C"/>
    <w:rsid w:val="1CE01793"/>
    <w:rsid w:val="1CE23E15"/>
    <w:rsid w:val="1CE2687A"/>
    <w:rsid w:val="1CE38AE1"/>
    <w:rsid w:val="1CE4FC6B"/>
    <w:rsid w:val="1CF396E6"/>
    <w:rsid w:val="1CF5204D"/>
    <w:rsid w:val="1CF6693A"/>
    <w:rsid w:val="1D00EC43"/>
    <w:rsid w:val="1D02D260"/>
    <w:rsid w:val="1D055C48"/>
    <w:rsid w:val="1D085798"/>
    <w:rsid w:val="1D0B3E39"/>
    <w:rsid w:val="1D0C29E9"/>
    <w:rsid w:val="1D0DD985"/>
    <w:rsid w:val="1D0DF396"/>
    <w:rsid w:val="1D0FEC2F"/>
    <w:rsid w:val="1D1203D0"/>
    <w:rsid w:val="1D18D1C0"/>
    <w:rsid w:val="1D1A0E96"/>
    <w:rsid w:val="1D1E38DD"/>
    <w:rsid w:val="1D24E569"/>
    <w:rsid w:val="1D2B7695"/>
    <w:rsid w:val="1D2CBAAC"/>
    <w:rsid w:val="1D2F8715"/>
    <w:rsid w:val="1D32E77C"/>
    <w:rsid w:val="1D330EBA"/>
    <w:rsid w:val="1D35E2D7"/>
    <w:rsid w:val="1D3C5EC5"/>
    <w:rsid w:val="1D3E3F16"/>
    <w:rsid w:val="1D3E4751"/>
    <w:rsid w:val="1D3E6D5F"/>
    <w:rsid w:val="1D3F1BC6"/>
    <w:rsid w:val="1D411FD5"/>
    <w:rsid w:val="1D42B2E9"/>
    <w:rsid w:val="1D431ED4"/>
    <w:rsid w:val="1D438F0B"/>
    <w:rsid w:val="1D44116A"/>
    <w:rsid w:val="1D448D58"/>
    <w:rsid w:val="1D45761B"/>
    <w:rsid w:val="1D45BA71"/>
    <w:rsid w:val="1D462C9C"/>
    <w:rsid w:val="1D49E428"/>
    <w:rsid w:val="1D4BA198"/>
    <w:rsid w:val="1D531961"/>
    <w:rsid w:val="1D5B6351"/>
    <w:rsid w:val="1D5DA638"/>
    <w:rsid w:val="1D64321F"/>
    <w:rsid w:val="1D64B77D"/>
    <w:rsid w:val="1D68FB8D"/>
    <w:rsid w:val="1D6FFC78"/>
    <w:rsid w:val="1D70089F"/>
    <w:rsid w:val="1D70F58C"/>
    <w:rsid w:val="1D72E124"/>
    <w:rsid w:val="1D7AEF6E"/>
    <w:rsid w:val="1D7BFEA4"/>
    <w:rsid w:val="1D7DAD79"/>
    <w:rsid w:val="1D86B0CA"/>
    <w:rsid w:val="1D88E7B4"/>
    <w:rsid w:val="1D8C0BD9"/>
    <w:rsid w:val="1D8CDC9C"/>
    <w:rsid w:val="1D8F0255"/>
    <w:rsid w:val="1D94FD84"/>
    <w:rsid w:val="1D98123E"/>
    <w:rsid w:val="1D994FE5"/>
    <w:rsid w:val="1D99B59A"/>
    <w:rsid w:val="1D99D9B6"/>
    <w:rsid w:val="1D9C0142"/>
    <w:rsid w:val="1D9ECCFC"/>
    <w:rsid w:val="1DA3D236"/>
    <w:rsid w:val="1DAF63C0"/>
    <w:rsid w:val="1DB77D4F"/>
    <w:rsid w:val="1DBA6745"/>
    <w:rsid w:val="1DBA6FEA"/>
    <w:rsid w:val="1DC0DB78"/>
    <w:rsid w:val="1DC77EBA"/>
    <w:rsid w:val="1DC9C256"/>
    <w:rsid w:val="1DCA539D"/>
    <w:rsid w:val="1DCCA9D0"/>
    <w:rsid w:val="1DD18A7D"/>
    <w:rsid w:val="1DE19439"/>
    <w:rsid w:val="1DE2356C"/>
    <w:rsid w:val="1DE69D1A"/>
    <w:rsid w:val="1DEDB72B"/>
    <w:rsid w:val="1DEE4ABD"/>
    <w:rsid w:val="1DEEA773"/>
    <w:rsid w:val="1DF2ADDD"/>
    <w:rsid w:val="1DF2D27D"/>
    <w:rsid w:val="1DFBBD58"/>
    <w:rsid w:val="1DFD5B84"/>
    <w:rsid w:val="1DFFCEF3"/>
    <w:rsid w:val="1E010E6D"/>
    <w:rsid w:val="1E017EEA"/>
    <w:rsid w:val="1E037E45"/>
    <w:rsid w:val="1E05885F"/>
    <w:rsid w:val="1E06F161"/>
    <w:rsid w:val="1E094547"/>
    <w:rsid w:val="1E0B0BEE"/>
    <w:rsid w:val="1E0B2315"/>
    <w:rsid w:val="1E0FE694"/>
    <w:rsid w:val="1E114B64"/>
    <w:rsid w:val="1E1E64AF"/>
    <w:rsid w:val="1E1EBCE9"/>
    <w:rsid w:val="1E24E38B"/>
    <w:rsid w:val="1E2B751D"/>
    <w:rsid w:val="1E2E2E47"/>
    <w:rsid w:val="1E2F0C2E"/>
    <w:rsid w:val="1E307506"/>
    <w:rsid w:val="1E30BEDB"/>
    <w:rsid w:val="1E363970"/>
    <w:rsid w:val="1E3A70DC"/>
    <w:rsid w:val="1E3DF3EE"/>
    <w:rsid w:val="1E3F4A6D"/>
    <w:rsid w:val="1E3FA145"/>
    <w:rsid w:val="1E3FDB06"/>
    <w:rsid w:val="1E400F3A"/>
    <w:rsid w:val="1E40ABEE"/>
    <w:rsid w:val="1E4507B3"/>
    <w:rsid w:val="1E492121"/>
    <w:rsid w:val="1E49E333"/>
    <w:rsid w:val="1E4C58B7"/>
    <w:rsid w:val="1E4FECDC"/>
    <w:rsid w:val="1E54E893"/>
    <w:rsid w:val="1E55DD55"/>
    <w:rsid w:val="1E58087A"/>
    <w:rsid w:val="1E5879DD"/>
    <w:rsid w:val="1E587A70"/>
    <w:rsid w:val="1E588ABA"/>
    <w:rsid w:val="1E58EA6E"/>
    <w:rsid w:val="1E596DC3"/>
    <w:rsid w:val="1E5B553B"/>
    <w:rsid w:val="1E60DC21"/>
    <w:rsid w:val="1E62D1BD"/>
    <w:rsid w:val="1E6420F3"/>
    <w:rsid w:val="1E6A5F6A"/>
    <w:rsid w:val="1E6B1D9A"/>
    <w:rsid w:val="1E6DC338"/>
    <w:rsid w:val="1E6DE0DE"/>
    <w:rsid w:val="1E6F7E9F"/>
    <w:rsid w:val="1E7035A6"/>
    <w:rsid w:val="1E72D2CB"/>
    <w:rsid w:val="1E7E5A1B"/>
    <w:rsid w:val="1E807CA0"/>
    <w:rsid w:val="1E80C878"/>
    <w:rsid w:val="1E83B007"/>
    <w:rsid w:val="1E86C71F"/>
    <w:rsid w:val="1E89CCA6"/>
    <w:rsid w:val="1E8A93CA"/>
    <w:rsid w:val="1E90C471"/>
    <w:rsid w:val="1E91CC96"/>
    <w:rsid w:val="1E94631D"/>
    <w:rsid w:val="1E9499CA"/>
    <w:rsid w:val="1E961A6F"/>
    <w:rsid w:val="1E970AE7"/>
    <w:rsid w:val="1E97662B"/>
    <w:rsid w:val="1E97CE2F"/>
    <w:rsid w:val="1EA16CB9"/>
    <w:rsid w:val="1EA3FF7B"/>
    <w:rsid w:val="1EA494FC"/>
    <w:rsid w:val="1EA58E66"/>
    <w:rsid w:val="1EAACF18"/>
    <w:rsid w:val="1EAADB18"/>
    <w:rsid w:val="1EAF62B0"/>
    <w:rsid w:val="1EB477A3"/>
    <w:rsid w:val="1EB6F477"/>
    <w:rsid w:val="1EB7A047"/>
    <w:rsid w:val="1EBB52B8"/>
    <w:rsid w:val="1EBEAD1A"/>
    <w:rsid w:val="1EC0AAAC"/>
    <w:rsid w:val="1ECE9678"/>
    <w:rsid w:val="1ECF9C25"/>
    <w:rsid w:val="1ED270AE"/>
    <w:rsid w:val="1ED51D5E"/>
    <w:rsid w:val="1ED657EE"/>
    <w:rsid w:val="1ED80A0B"/>
    <w:rsid w:val="1EDDB828"/>
    <w:rsid w:val="1EE35074"/>
    <w:rsid w:val="1EE5877C"/>
    <w:rsid w:val="1EE5F671"/>
    <w:rsid w:val="1EEA3661"/>
    <w:rsid w:val="1EED70D0"/>
    <w:rsid w:val="1EF369AF"/>
    <w:rsid w:val="1EF6EF60"/>
    <w:rsid w:val="1EF8BC2D"/>
    <w:rsid w:val="1EF9577F"/>
    <w:rsid w:val="1EFA6797"/>
    <w:rsid w:val="1EFB5382"/>
    <w:rsid w:val="1EFEFCBB"/>
    <w:rsid w:val="1F041D9E"/>
    <w:rsid w:val="1F042C1D"/>
    <w:rsid w:val="1F05D7D1"/>
    <w:rsid w:val="1F0694C8"/>
    <w:rsid w:val="1F08895C"/>
    <w:rsid w:val="1F0C997B"/>
    <w:rsid w:val="1F0CE08D"/>
    <w:rsid w:val="1F0E08A0"/>
    <w:rsid w:val="1F14CA1E"/>
    <w:rsid w:val="1F152B6C"/>
    <w:rsid w:val="1F160751"/>
    <w:rsid w:val="1F188E84"/>
    <w:rsid w:val="1F19AB7F"/>
    <w:rsid w:val="1F1A07D3"/>
    <w:rsid w:val="1F1AFB22"/>
    <w:rsid w:val="1F29343C"/>
    <w:rsid w:val="1F2ECE98"/>
    <w:rsid w:val="1F30CEC7"/>
    <w:rsid w:val="1F3133D0"/>
    <w:rsid w:val="1F32A637"/>
    <w:rsid w:val="1F332550"/>
    <w:rsid w:val="1F33DA41"/>
    <w:rsid w:val="1F3606F4"/>
    <w:rsid w:val="1F3A77CF"/>
    <w:rsid w:val="1F3C8EE1"/>
    <w:rsid w:val="1F3D58CA"/>
    <w:rsid w:val="1F411E17"/>
    <w:rsid w:val="1F49DB9F"/>
    <w:rsid w:val="1F4F94D8"/>
    <w:rsid w:val="1F5F95B5"/>
    <w:rsid w:val="1F639F2C"/>
    <w:rsid w:val="1F63DE11"/>
    <w:rsid w:val="1F64439A"/>
    <w:rsid w:val="1F674DDF"/>
    <w:rsid w:val="1F711363"/>
    <w:rsid w:val="1F779BE8"/>
    <w:rsid w:val="1F7D9BF5"/>
    <w:rsid w:val="1F82D995"/>
    <w:rsid w:val="1F85897B"/>
    <w:rsid w:val="1F86908C"/>
    <w:rsid w:val="1F89878C"/>
    <w:rsid w:val="1F8F9C72"/>
    <w:rsid w:val="1F93042D"/>
    <w:rsid w:val="1F998789"/>
    <w:rsid w:val="1FA2AB97"/>
    <w:rsid w:val="1FA6C7CF"/>
    <w:rsid w:val="1FA6D052"/>
    <w:rsid w:val="1FA7CE43"/>
    <w:rsid w:val="1FA8FA39"/>
    <w:rsid w:val="1FABB6F5"/>
    <w:rsid w:val="1FB1703A"/>
    <w:rsid w:val="1FBAD229"/>
    <w:rsid w:val="1FBBE4C7"/>
    <w:rsid w:val="1FBDF7B1"/>
    <w:rsid w:val="1FC146FA"/>
    <w:rsid w:val="1FC393DC"/>
    <w:rsid w:val="1FC6A950"/>
    <w:rsid w:val="1FCD7D59"/>
    <w:rsid w:val="1FCF1BEA"/>
    <w:rsid w:val="1FD283A6"/>
    <w:rsid w:val="1FD44E98"/>
    <w:rsid w:val="1FE0824F"/>
    <w:rsid w:val="1FE0BE60"/>
    <w:rsid w:val="1FE1AC32"/>
    <w:rsid w:val="1FE26A22"/>
    <w:rsid w:val="1FE486EB"/>
    <w:rsid w:val="1FE91ED6"/>
    <w:rsid w:val="1FEA6BB8"/>
    <w:rsid w:val="1FEC5D4B"/>
    <w:rsid w:val="1FEF00BC"/>
    <w:rsid w:val="1FEF342B"/>
    <w:rsid w:val="1FF2304F"/>
    <w:rsid w:val="1FF2593E"/>
    <w:rsid w:val="1FF2699B"/>
    <w:rsid w:val="1FF4BBE3"/>
    <w:rsid w:val="1FF5059A"/>
    <w:rsid w:val="1FF9C52A"/>
    <w:rsid w:val="1FFB1631"/>
    <w:rsid w:val="200535D9"/>
    <w:rsid w:val="2005799F"/>
    <w:rsid w:val="20081793"/>
    <w:rsid w:val="200890FF"/>
    <w:rsid w:val="2008C01E"/>
    <w:rsid w:val="200BAD79"/>
    <w:rsid w:val="200BB926"/>
    <w:rsid w:val="200CCFDF"/>
    <w:rsid w:val="200DB44E"/>
    <w:rsid w:val="2013D6B5"/>
    <w:rsid w:val="2017B855"/>
    <w:rsid w:val="20186774"/>
    <w:rsid w:val="201A15C2"/>
    <w:rsid w:val="20215B1D"/>
    <w:rsid w:val="2030E06F"/>
    <w:rsid w:val="20363818"/>
    <w:rsid w:val="2037A9E0"/>
    <w:rsid w:val="203804FF"/>
    <w:rsid w:val="203A7177"/>
    <w:rsid w:val="203D3D1A"/>
    <w:rsid w:val="203DE806"/>
    <w:rsid w:val="2040C0B2"/>
    <w:rsid w:val="2042968E"/>
    <w:rsid w:val="2046D667"/>
    <w:rsid w:val="2047A698"/>
    <w:rsid w:val="2048B49D"/>
    <w:rsid w:val="2049C472"/>
    <w:rsid w:val="204B1F76"/>
    <w:rsid w:val="204B9FE1"/>
    <w:rsid w:val="20528899"/>
    <w:rsid w:val="20547D80"/>
    <w:rsid w:val="205B3C89"/>
    <w:rsid w:val="2063EB20"/>
    <w:rsid w:val="2066F7BB"/>
    <w:rsid w:val="2069575D"/>
    <w:rsid w:val="206A3004"/>
    <w:rsid w:val="206F4B3D"/>
    <w:rsid w:val="206F9A58"/>
    <w:rsid w:val="2070A888"/>
    <w:rsid w:val="2072B232"/>
    <w:rsid w:val="2072DDBC"/>
    <w:rsid w:val="207CD2B8"/>
    <w:rsid w:val="208294FA"/>
    <w:rsid w:val="2083868A"/>
    <w:rsid w:val="2088739A"/>
    <w:rsid w:val="20894131"/>
    <w:rsid w:val="208AC62D"/>
    <w:rsid w:val="208BA361"/>
    <w:rsid w:val="208BDA8F"/>
    <w:rsid w:val="208CACB6"/>
    <w:rsid w:val="2092B311"/>
    <w:rsid w:val="20951BB3"/>
    <w:rsid w:val="2095BD69"/>
    <w:rsid w:val="2095BF20"/>
    <w:rsid w:val="209773E2"/>
    <w:rsid w:val="20980079"/>
    <w:rsid w:val="209A124C"/>
    <w:rsid w:val="209A21CA"/>
    <w:rsid w:val="20A0D09C"/>
    <w:rsid w:val="20A3008C"/>
    <w:rsid w:val="20A4805A"/>
    <w:rsid w:val="20A772CF"/>
    <w:rsid w:val="20AC715F"/>
    <w:rsid w:val="20ACF109"/>
    <w:rsid w:val="20B0FBCD"/>
    <w:rsid w:val="20B45EE5"/>
    <w:rsid w:val="20B947E7"/>
    <w:rsid w:val="20BB422E"/>
    <w:rsid w:val="20BE6A63"/>
    <w:rsid w:val="20BF428D"/>
    <w:rsid w:val="20C4F91D"/>
    <w:rsid w:val="20C6F7E1"/>
    <w:rsid w:val="20CF53B6"/>
    <w:rsid w:val="20D210BB"/>
    <w:rsid w:val="20D34B10"/>
    <w:rsid w:val="20DA972E"/>
    <w:rsid w:val="20DB3E0F"/>
    <w:rsid w:val="20DD9B46"/>
    <w:rsid w:val="20DEF22A"/>
    <w:rsid w:val="20E3CE95"/>
    <w:rsid w:val="20E5EA5E"/>
    <w:rsid w:val="20E7134B"/>
    <w:rsid w:val="20F594A8"/>
    <w:rsid w:val="20F77923"/>
    <w:rsid w:val="20F7AB36"/>
    <w:rsid w:val="20F99E48"/>
    <w:rsid w:val="20FBD249"/>
    <w:rsid w:val="20FDF84E"/>
    <w:rsid w:val="20FF66A9"/>
    <w:rsid w:val="21026E83"/>
    <w:rsid w:val="210394C8"/>
    <w:rsid w:val="2107004A"/>
    <w:rsid w:val="210A2D15"/>
    <w:rsid w:val="210C554F"/>
    <w:rsid w:val="2112B007"/>
    <w:rsid w:val="211375AA"/>
    <w:rsid w:val="21154C9B"/>
    <w:rsid w:val="21192A63"/>
    <w:rsid w:val="21193C58"/>
    <w:rsid w:val="211FB21A"/>
    <w:rsid w:val="21218DD9"/>
    <w:rsid w:val="21225E4E"/>
    <w:rsid w:val="21241F58"/>
    <w:rsid w:val="212BE111"/>
    <w:rsid w:val="212E9293"/>
    <w:rsid w:val="212ED48E"/>
    <w:rsid w:val="2130E4E3"/>
    <w:rsid w:val="21331008"/>
    <w:rsid w:val="213557EA"/>
    <w:rsid w:val="213751BA"/>
    <w:rsid w:val="213938F5"/>
    <w:rsid w:val="2142ACB0"/>
    <w:rsid w:val="21450F4D"/>
    <w:rsid w:val="21478756"/>
    <w:rsid w:val="214D409B"/>
    <w:rsid w:val="214DA313"/>
    <w:rsid w:val="214EB422"/>
    <w:rsid w:val="21565DAB"/>
    <w:rsid w:val="215709B9"/>
    <w:rsid w:val="216694DD"/>
    <w:rsid w:val="216D5BBA"/>
    <w:rsid w:val="21701EF9"/>
    <w:rsid w:val="2170D959"/>
    <w:rsid w:val="2174ADAB"/>
    <w:rsid w:val="2178D09B"/>
    <w:rsid w:val="217BEE35"/>
    <w:rsid w:val="217EED54"/>
    <w:rsid w:val="21850E24"/>
    <w:rsid w:val="21902ACC"/>
    <w:rsid w:val="2190D5FB"/>
    <w:rsid w:val="219C9804"/>
    <w:rsid w:val="219FE8E2"/>
    <w:rsid w:val="21A4051D"/>
    <w:rsid w:val="21A86913"/>
    <w:rsid w:val="21AB0CCE"/>
    <w:rsid w:val="21B437D5"/>
    <w:rsid w:val="21BABD75"/>
    <w:rsid w:val="21BEE689"/>
    <w:rsid w:val="21BFE094"/>
    <w:rsid w:val="21C1CF29"/>
    <w:rsid w:val="21C23F6A"/>
    <w:rsid w:val="21C2CF18"/>
    <w:rsid w:val="21C31C85"/>
    <w:rsid w:val="21C848FD"/>
    <w:rsid w:val="21CA5DA3"/>
    <w:rsid w:val="21CE3742"/>
    <w:rsid w:val="21CFB72F"/>
    <w:rsid w:val="21D63F69"/>
    <w:rsid w:val="21D7010B"/>
    <w:rsid w:val="21D8F032"/>
    <w:rsid w:val="21E4E6ED"/>
    <w:rsid w:val="21E85C14"/>
    <w:rsid w:val="21EBCDBD"/>
    <w:rsid w:val="21EDF66E"/>
    <w:rsid w:val="21EE58FA"/>
    <w:rsid w:val="21EFB92F"/>
    <w:rsid w:val="21F3C13B"/>
    <w:rsid w:val="21F66753"/>
    <w:rsid w:val="21FADF05"/>
    <w:rsid w:val="22016854"/>
    <w:rsid w:val="220465C8"/>
    <w:rsid w:val="2205DDF7"/>
    <w:rsid w:val="22073CE7"/>
    <w:rsid w:val="220E8293"/>
    <w:rsid w:val="2211B039"/>
    <w:rsid w:val="22156139"/>
    <w:rsid w:val="221729E3"/>
    <w:rsid w:val="221B4111"/>
    <w:rsid w:val="221BAD48"/>
    <w:rsid w:val="221D7D0C"/>
    <w:rsid w:val="221F56EB"/>
    <w:rsid w:val="221FB13D"/>
    <w:rsid w:val="222A8389"/>
    <w:rsid w:val="222EE69A"/>
    <w:rsid w:val="223021E1"/>
    <w:rsid w:val="2231318D"/>
    <w:rsid w:val="2231B69A"/>
    <w:rsid w:val="223D0A56"/>
    <w:rsid w:val="223F7688"/>
    <w:rsid w:val="2240313B"/>
    <w:rsid w:val="224568CF"/>
    <w:rsid w:val="2247B613"/>
    <w:rsid w:val="224BF0ED"/>
    <w:rsid w:val="224C6ECE"/>
    <w:rsid w:val="22559F8C"/>
    <w:rsid w:val="22581E14"/>
    <w:rsid w:val="2258F420"/>
    <w:rsid w:val="225C6A84"/>
    <w:rsid w:val="225DCDCF"/>
    <w:rsid w:val="225E8A42"/>
    <w:rsid w:val="2264959E"/>
    <w:rsid w:val="2266737A"/>
    <w:rsid w:val="226C2C89"/>
    <w:rsid w:val="22738CEF"/>
    <w:rsid w:val="2274441D"/>
    <w:rsid w:val="2279795F"/>
    <w:rsid w:val="227B243E"/>
    <w:rsid w:val="227C2FCF"/>
    <w:rsid w:val="227C99F9"/>
    <w:rsid w:val="227E6A07"/>
    <w:rsid w:val="227FDBE9"/>
    <w:rsid w:val="2282DB5F"/>
    <w:rsid w:val="22849650"/>
    <w:rsid w:val="2284C2E4"/>
    <w:rsid w:val="22867400"/>
    <w:rsid w:val="228ABE21"/>
    <w:rsid w:val="2290B5ED"/>
    <w:rsid w:val="22931C22"/>
    <w:rsid w:val="2297B1A2"/>
    <w:rsid w:val="229F6529"/>
    <w:rsid w:val="22A3A32E"/>
    <w:rsid w:val="22AC2C2D"/>
    <w:rsid w:val="22AD1F49"/>
    <w:rsid w:val="22AD8218"/>
    <w:rsid w:val="22AE9706"/>
    <w:rsid w:val="22B7EF42"/>
    <w:rsid w:val="22BBBEC0"/>
    <w:rsid w:val="22BCA32E"/>
    <w:rsid w:val="22BD8EB7"/>
    <w:rsid w:val="22C37E0E"/>
    <w:rsid w:val="22C6C916"/>
    <w:rsid w:val="22CAA4EF"/>
    <w:rsid w:val="22CCD22D"/>
    <w:rsid w:val="22D0F736"/>
    <w:rsid w:val="22D20B04"/>
    <w:rsid w:val="22D68F8B"/>
    <w:rsid w:val="22D9D965"/>
    <w:rsid w:val="22E1648D"/>
    <w:rsid w:val="22E4BC4D"/>
    <w:rsid w:val="22E9B833"/>
    <w:rsid w:val="22E9F504"/>
    <w:rsid w:val="22EA8187"/>
    <w:rsid w:val="22EBD19E"/>
    <w:rsid w:val="22EE91A7"/>
    <w:rsid w:val="22FA1326"/>
    <w:rsid w:val="22FB7904"/>
    <w:rsid w:val="22FD7158"/>
    <w:rsid w:val="22FE0D8A"/>
    <w:rsid w:val="22FF9748"/>
    <w:rsid w:val="2301362E"/>
    <w:rsid w:val="2301DFF7"/>
    <w:rsid w:val="23029C29"/>
    <w:rsid w:val="2302C1CA"/>
    <w:rsid w:val="2306500B"/>
    <w:rsid w:val="2307C163"/>
    <w:rsid w:val="2308474F"/>
    <w:rsid w:val="23093F27"/>
    <w:rsid w:val="2309A63B"/>
    <w:rsid w:val="23112709"/>
    <w:rsid w:val="2312E9A4"/>
    <w:rsid w:val="231AFF80"/>
    <w:rsid w:val="231C27AD"/>
    <w:rsid w:val="232367EA"/>
    <w:rsid w:val="23239743"/>
    <w:rsid w:val="2329FA00"/>
    <w:rsid w:val="232B41A3"/>
    <w:rsid w:val="232EB8EE"/>
    <w:rsid w:val="232FAFBC"/>
    <w:rsid w:val="2331E534"/>
    <w:rsid w:val="23322D58"/>
    <w:rsid w:val="23324499"/>
    <w:rsid w:val="23337DEE"/>
    <w:rsid w:val="23385D47"/>
    <w:rsid w:val="233DB7D8"/>
    <w:rsid w:val="233DC793"/>
    <w:rsid w:val="234B5C6B"/>
    <w:rsid w:val="234C003D"/>
    <w:rsid w:val="234CD150"/>
    <w:rsid w:val="234F328C"/>
    <w:rsid w:val="23527307"/>
    <w:rsid w:val="2353EDDB"/>
    <w:rsid w:val="235E0FCB"/>
    <w:rsid w:val="235F2785"/>
    <w:rsid w:val="235F79C3"/>
    <w:rsid w:val="2360362D"/>
    <w:rsid w:val="2360D19E"/>
    <w:rsid w:val="2360D762"/>
    <w:rsid w:val="236310C3"/>
    <w:rsid w:val="2363823D"/>
    <w:rsid w:val="236433A4"/>
    <w:rsid w:val="2366A957"/>
    <w:rsid w:val="23681CF7"/>
    <w:rsid w:val="236925FB"/>
    <w:rsid w:val="236FBC08"/>
    <w:rsid w:val="2374F901"/>
    <w:rsid w:val="23784C53"/>
    <w:rsid w:val="23792396"/>
    <w:rsid w:val="23855B92"/>
    <w:rsid w:val="238B6543"/>
    <w:rsid w:val="23913126"/>
    <w:rsid w:val="239252C6"/>
    <w:rsid w:val="23936D5B"/>
    <w:rsid w:val="23948800"/>
    <w:rsid w:val="239935D8"/>
    <w:rsid w:val="239E9FCB"/>
    <w:rsid w:val="23A11C38"/>
    <w:rsid w:val="23A1D06D"/>
    <w:rsid w:val="23A4BA32"/>
    <w:rsid w:val="23A9E8BD"/>
    <w:rsid w:val="23AA52F4"/>
    <w:rsid w:val="23ADBE90"/>
    <w:rsid w:val="23AF83B8"/>
    <w:rsid w:val="23B1EFFF"/>
    <w:rsid w:val="23B92328"/>
    <w:rsid w:val="23B985F0"/>
    <w:rsid w:val="23BAA48C"/>
    <w:rsid w:val="23C3A287"/>
    <w:rsid w:val="23C4E517"/>
    <w:rsid w:val="23C6754E"/>
    <w:rsid w:val="23C694C8"/>
    <w:rsid w:val="23C6D04B"/>
    <w:rsid w:val="23D6408A"/>
    <w:rsid w:val="23D725E1"/>
    <w:rsid w:val="23D91532"/>
    <w:rsid w:val="23DE3CC5"/>
    <w:rsid w:val="23DEA673"/>
    <w:rsid w:val="23DFB779"/>
    <w:rsid w:val="23E56201"/>
    <w:rsid w:val="23ED7724"/>
    <w:rsid w:val="23EDE6BF"/>
    <w:rsid w:val="23F5BF7D"/>
    <w:rsid w:val="23F8FA35"/>
    <w:rsid w:val="23FC441C"/>
    <w:rsid w:val="2400C20D"/>
    <w:rsid w:val="240243DB"/>
    <w:rsid w:val="2404DC94"/>
    <w:rsid w:val="2407A078"/>
    <w:rsid w:val="240D4519"/>
    <w:rsid w:val="240ECD29"/>
    <w:rsid w:val="2410DE83"/>
    <w:rsid w:val="24122BD5"/>
    <w:rsid w:val="2414AFD2"/>
    <w:rsid w:val="24187C68"/>
    <w:rsid w:val="241AFCCB"/>
    <w:rsid w:val="241DFFDD"/>
    <w:rsid w:val="242204C4"/>
    <w:rsid w:val="24220D2D"/>
    <w:rsid w:val="24232F86"/>
    <w:rsid w:val="242942B8"/>
    <w:rsid w:val="242988B1"/>
    <w:rsid w:val="242D66FB"/>
    <w:rsid w:val="242F19E5"/>
    <w:rsid w:val="242FA78C"/>
    <w:rsid w:val="24313F0A"/>
    <w:rsid w:val="243A7E53"/>
    <w:rsid w:val="243C3D99"/>
    <w:rsid w:val="243F1E7C"/>
    <w:rsid w:val="244A5820"/>
    <w:rsid w:val="244CE2CA"/>
    <w:rsid w:val="244DE4B7"/>
    <w:rsid w:val="244E7727"/>
    <w:rsid w:val="245474EC"/>
    <w:rsid w:val="24551497"/>
    <w:rsid w:val="2459F2C7"/>
    <w:rsid w:val="245A4B2E"/>
    <w:rsid w:val="246030F0"/>
    <w:rsid w:val="24608B5B"/>
    <w:rsid w:val="246207D4"/>
    <w:rsid w:val="2464642D"/>
    <w:rsid w:val="246557A4"/>
    <w:rsid w:val="24655F56"/>
    <w:rsid w:val="2468A88E"/>
    <w:rsid w:val="2469F0BB"/>
    <w:rsid w:val="246C3AC0"/>
    <w:rsid w:val="246C5EA2"/>
    <w:rsid w:val="246DDB65"/>
    <w:rsid w:val="24748A8E"/>
    <w:rsid w:val="2475B069"/>
    <w:rsid w:val="247707AD"/>
    <w:rsid w:val="24771E05"/>
    <w:rsid w:val="247A73DA"/>
    <w:rsid w:val="247BB608"/>
    <w:rsid w:val="247C62C6"/>
    <w:rsid w:val="24810389"/>
    <w:rsid w:val="248821DA"/>
    <w:rsid w:val="2492B299"/>
    <w:rsid w:val="2493E6B3"/>
    <w:rsid w:val="2495CA8E"/>
    <w:rsid w:val="2495F648"/>
    <w:rsid w:val="249D5137"/>
    <w:rsid w:val="249FEDAE"/>
    <w:rsid w:val="24A1452F"/>
    <w:rsid w:val="24A4F04D"/>
    <w:rsid w:val="24A86439"/>
    <w:rsid w:val="24AA6A29"/>
    <w:rsid w:val="24ACE9EE"/>
    <w:rsid w:val="24AE9397"/>
    <w:rsid w:val="24AFE377"/>
    <w:rsid w:val="24B0BF32"/>
    <w:rsid w:val="24B69828"/>
    <w:rsid w:val="24BDFB0E"/>
    <w:rsid w:val="24BECFFB"/>
    <w:rsid w:val="24C0BDA3"/>
    <w:rsid w:val="24C7B529"/>
    <w:rsid w:val="24CBD705"/>
    <w:rsid w:val="24CD42AE"/>
    <w:rsid w:val="24D3D234"/>
    <w:rsid w:val="24D438C6"/>
    <w:rsid w:val="24D457D6"/>
    <w:rsid w:val="24D789A4"/>
    <w:rsid w:val="24D8C46A"/>
    <w:rsid w:val="24D90AED"/>
    <w:rsid w:val="24DC0D51"/>
    <w:rsid w:val="24DC264C"/>
    <w:rsid w:val="24DED171"/>
    <w:rsid w:val="24EA85E9"/>
    <w:rsid w:val="24EAF35F"/>
    <w:rsid w:val="24EBD897"/>
    <w:rsid w:val="24ECE0B6"/>
    <w:rsid w:val="24EE6E36"/>
    <w:rsid w:val="24EFBE24"/>
    <w:rsid w:val="24F06CE2"/>
    <w:rsid w:val="24F228F4"/>
    <w:rsid w:val="24F4CE3C"/>
    <w:rsid w:val="24F76A9D"/>
    <w:rsid w:val="24FC951F"/>
    <w:rsid w:val="24FDB668"/>
    <w:rsid w:val="2511C041"/>
    <w:rsid w:val="2515D020"/>
    <w:rsid w:val="2515FD31"/>
    <w:rsid w:val="25173E37"/>
    <w:rsid w:val="2518B469"/>
    <w:rsid w:val="251D6622"/>
    <w:rsid w:val="25216217"/>
    <w:rsid w:val="25224CC3"/>
    <w:rsid w:val="25232485"/>
    <w:rsid w:val="25234298"/>
    <w:rsid w:val="2527133B"/>
    <w:rsid w:val="252A7679"/>
    <w:rsid w:val="252B7B1F"/>
    <w:rsid w:val="252C9D25"/>
    <w:rsid w:val="252DE9C8"/>
    <w:rsid w:val="253AB048"/>
    <w:rsid w:val="253C1FFC"/>
    <w:rsid w:val="253C5C39"/>
    <w:rsid w:val="253CEC99"/>
    <w:rsid w:val="253D1E2E"/>
    <w:rsid w:val="253E9348"/>
    <w:rsid w:val="25476FB6"/>
    <w:rsid w:val="25478AEF"/>
    <w:rsid w:val="2548FBEE"/>
    <w:rsid w:val="255043DB"/>
    <w:rsid w:val="25513E81"/>
    <w:rsid w:val="25559ABE"/>
    <w:rsid w:val="2555A9D2"/>
    <w:rsid w:val="25578011"/>
    <w:rsid w:val="256C290F"/>
    <w:rsid w:val="256F4750"/>
    <w:rsid w:val="256FC4A6"/>
    <w:rsid w:val="257090DE"/>
    <w:rsid w:val="2572216C"/>
    <w:rsid w:val="2572F642"/>
    <w:rsid w:val="25735F22"/>
    <w:rsid w:val="25776E26"/>
    <w:rsid w:val="257A5C9D"/>
    <w:rsid w:val="257C953E"/>
    <w:rsid w:val="25844CF6"/>
    <w:rsid w:val="2588ED03"/>
    <w:rsid w:val="2588FD3B"/>
    <w:rsid w:val="25912AD0"/>
    <w:rsid w:val="2591D66C"/>
    <w:rsid w:val="2594CF78"/>
    <w:rsid w:val="2596868D"/>
    <w:rsid w:val="259720F9"/>
    <w:rsid w:val="2598A1C5"/>
    <w:rsid w:val="25996DAB"/>
    <w:rsid w:val="259D9885"/>
    <w:rsid w:val="25A2BD45"/>
    <w:rsid w:val="25A2DC79"/>
    <w:rsid w:val="25A96770"/>
    <w:rsid w:val="25ADFC36"/>
    <w:rsid w:val="25B0959F"/>
    <w:rsid w:val="25B10C7D"/>
    <w:rsid w:val="25B11A21"/>
    <w:rsid w:val="25B589F6"/>
    <w:rsid w:val="25B9A42F"/>
    <w:rsid w:val="25B9AF6F"/>
    <w:rsid w:val="25BB501D"/>
    <w:rsid w:val="25BB9D33"/>
    <w:rsid w:val="25CBED5D"/>
    <w:rsid w:val="25D458C3"/>
    <w:rsid w:val="25D53B4A"/>
    <w:rsid w:val="25D98D95"/>
    <w:rsid w:val="25DA2281"/>
    <w:rsid w:val="25DB43F0"/>
    <w:rsid w:val="25DCD444"/>
    <w:rsid w:val="25DD7D2C"/>
    <w:rsid w:val="25E57F6D"/>
    <w:rsid w:val="25E7B3F8"/>
    <w:rsid w:val="25E84148"/>
    <w:rsid w:val="25E9C13C"/>
    <w:rsid w:val="25E9FFB1"/>
    <w:rsid w:val="25EB64E6"/>
    <w:rsid w:val="25ECC9AC"/>
    <w:rsid w:val="25ECF474"/>
    <w:rsid w:val="25F2BF7E"/>
    <w:rsid w:val="25F2D856"/>
    <w:rsid w:val="25F76B9E"/>
    <w:rsid w:val="25F7B04B"/>
    <w:rsid w:val="25FDC815"/>
    <w:rsid w:val="25FE4A76"/>
    <w:rsid w:val="25FFE638"/>
    <w:rsid w:val="26018553"/>
    <w:rsid w:val="26068D39"/>
    <w:rsid w:val="26091E06"/>
    <w:rsid w:val="261C8CA2"/>
    <w:rsid w:val="261D64D3"/>
    <w:rsid w:val="262195C6"/>
    <w:rsid w:val="262650AF"/>
    <w:rsid w:val="262F7591"/>
    <w:rsid w:val="2631641A"/>
    <w:rsid w:val="2631C48E"/>
    <w:rsid w:val="26360B14"/>
    <w:rsid w:val="263D54DB"/>
    <w:rsid w:val="263FF9AC"/>
    <w:rsid w:val="2641EDC3"/>
    <w:rsid w:val="264F9586"/>
    <w:rsid w:val="264FC1A5"/>
    <w:rsid w:val="26518563"/>
    <w:rsid w:val="26519737"/>
    <w:rsid w:val="26532805"/>
    <w:rsid w:val="265400FF"/>
    <w:rsid w:val="2656639F"/>
    <w:rsid w:val="265A9A33"/>
    <w:rsid w:val="265D18D8"/>
    <w:rsid w:val="265D4FA2"/>
    <w:rsid w:val="265E977D"/>
    <w:rsid w:val="266171D3"/>
    <w:rsid w:val="26619AC2"/>
    <w:rsid w:val="266A8A19"/>
    <w:rsid w:val="266E165B"/>
    <w:rsid w:val="266FA295"/>
    <w:rsid w:val="26702EE9"/>
    <w:rsid w:val="267542CD"/>
    <w:rsid w:val="2677C174"/>
    <w:rsid w:val="2679D824"/>
    <w:rsid w:val="267D0C4A"/>
    <w:rsid w:val="268411E2"/>
    <w:rsid w:val="2688450B"/>
    <w:rsid w:val="268C6FFD"/>
    <w:rsid w:val="268E2B32"/>
    <w:rsid w:val="26914444"/>
    <w:rsid w:val="2691518A"/>
    <w:rsid w:val="269B2E27"/>
    <w:rsid w:val="269F7502"/>
    <w:rsid w:val="26A37CC0"/>
    <w:rsid w:val="26A4C09D"/>
    <w:rsid w:val="26A5BE38"/>
    <w:rsid w:val="26A6A205"/>
    <w:rsid w:val="26A71B26"/>
    <w:rsid w:val="26AAACF9"/>
    <w:rsid w:val="26AAFF5F"/>
    <w:rsid w:val="26AD2219"/>
    <w:rsid w:val="26AF54AC"/>
    <w:rsid w:val="26B2C727"/>
    <w:rsid w:val="26B32E26"/>
    <w:rsid w:val="26B46C24"/>
    <w:rsid w:val="26B8B0A1"/>
    <w:rsid w:val="26B98A7C"/>
    <w:rsid w:val="26BF5A8B"/>
    <w:rsid w:val="26C371C6"/>
    <w:rsid w:val="26CA0C6D"/>
    <w:rsid w:val="26CBBC91"/>
    <w:rsid w:val="26D09552"/>
    <w:rsid w:val="26DD47C0"/>
    <w:rsid w:val="26DDE63B"/>
    <w:rsid w:val="26EC143C"/>
    <w:rsid w:val="26F09C2F"/>
    <w:rsid w:val="26F126B2"/>
    <w:rsid w:val="26F16F2C"/>
    <w:rsid w:val="26F32260"/>
    <w:rsid w:val="26F366E8"/>
    <w:rsid w:val="26F9B4FC"/>
    <w:rsid w:val="26FBDD67"/>
    <w:rsid w:val="27003D48"/>
    <w:rsid w:val="27026189"/>
    <w:rsid w:val="2705E7BE"/>
    <w:rsid w:val="270AA155"/>
    <w:rsid w:val="270D4C32"/>
    <w:rsid w:val="270F0141"/>
    <w:rsid w:val="270F2F83"/>
    <w:rsid w:val="271367ED"/>
    <w:rsid w:val="27162CFE"/>
    <w:rsid w:val="271740CC"/>
    <w:rsid w:val="27183C57"/>
    <w:rsid w:val="2718D58F"/>
    <w:rsid w:val="2719114C"/>
    <w:rsid w:val="271D05F4"/>
    <w:rsid w:val="271F2775"/>
    <w:rsid w:val="2722510B"/>
    <w:rsid w:val="2727A0BC"/>
    <w:rsid w:val="2729EFBB"/>
    <w:rsid w:val="272B1C2A"/>
    <w:rsid w:val="272BE7CE"/>
    <w:rsid w:val="272E3FDE"/>
    <w:rsid w:val="272F7995"/>
    <w:rsid w:val="2731B1E4"/>
    <w:rsid w:val="2738D5BE"/>
    <w:rsid w:val="2739E49D"/>
    <w:rsid w:val="273BE213"/>
    <w:rsid w:val="2743C299"/>
    <w:rsid w:val="274C986D"/>
    <w:rsid w:val="274CEA82"/>
    <w:rsid w:val="274D2F15"/>
    <w:rsid w:val="274EA2B2"/>
    <w:rsid w:val="27504DC4"/>
    <w:rsid w:val="275340C8"/>
    <w:rsid w:val="27554278"/>
    <w:rsid w:val="27557150"/>
    <w:rsid w:val="27572996"/>
    <w:rsid w:val="2762FCEB"/>
    <w:rsid w:val="276411D3"/>
    <w:rsid w:val="276694BA"/>
    <w:rsid w:val="2766C969"/>
    <w:rsid w:val="276A986F"/>
    <w:rsid w:val="276FB65A"/>
    <w:rsid w:val="27759F56"/>
    <w:rsid w:val="277AEC13"/>
    <w:rsid w:val="277B4E8A"/>
    <w:rsid w:val="2784838C"/>
    <w:rsid w:val="2784ED8E"/>
    <w:rsid w:val="278789F7"/>
    <w:rsid w:val="278DFEE0"/>
    <w:rsid w:val="27946B92"/>
    <w:rsid w:val="2795D753"/>
    <w:rsid w:val="2795E964"/>
    <w:rsid w:val="279AFF8D"/>
    <w:rsid w:val="279F78CC"/>
    <w:rsid w:val="27A0D28E"/>
    <w:rsid w:val="27ACF660"/>
    <w:rsid w:val="27ADBD7C"/>
    <w:rsid w:val="27AE44AD"/>
    <w:rsid w:val="27BAFD56"/>
    <w:rsid w:val="27BDB81F"/>
    <w:rsid w:val="27BF7F84"/>
    <w:rsid w:val="27C41643"/>
    <w:rsid w:val="27CFF199"/>
    <w:rsid w:val="27D65BB7"/>
    <w:rsid w:val="27D6679D"/>
    <w:rsid w:val="27DA0EE8"/>
    <w:rsid w:val="27DA377E"/>
    <w:rsid w:val="27DBE2ED"/>
    <w:rsid w:val="27DC9BDB"/>
    <w:rsid w:val="27DEDC22"/>
    <w:rsid w:val="27E1F00F"/>
    <w:rsid w:val="27E22CAA"/>
    <w:rsid w:val="27E30293"/>
    <w:rsid w:val="27EA0589"/>
    <w:rsid w:val="27EB2A50"/>
    <w:rsid w:val="27EEF866"/>
    <w:rsid w:val="27F85B32"/>
    <w:rsid w:val="2808597A"/>
    <w:rsid w:val="2809646B"/>
    <w:rsid w:val="280BFF4A"/>
    <w:rsid w:val="281096BF"/>
    <w:rsid w:val="28123E82"/>
    <w:rsid w:val="2819CBA5"/>
    <w:rsid w:val="281F4916"/>
    <w:rsid w:val="281F8B58"/>
    <w:rsid w:val="28214B8B"/>
    <w:rsid w:val="28254F12"/>
    <w:rsid w:val="28275EE6"/>
    <w:rsid w:val="2827B261"/>
    <w:rsid w:val="2827F8CE"/>
    <w:rsid w:val="28364577"/>
    <w:rsid w:val="28447F30"/>
    <w:rsid w:val="28453DE3"/>
    <w:rsid w:val="2846FE2F"/>
    <w:rsid w:val="28473658"/>
    <w:rsid w:val="284C296B"/>
    <w:rsid w:val="284ECC4B"/>
    <w:rsid w:val="28546D7B"/>
    <w:rsid w:val="2857D5DC"/>
    <w:rsid w:val="285D9750"/>
    <w:rsid w:val="28611930"/>
    <w:rsid w:val="2861B0FF"/>
    <w:rsid w:val="28678CF2"/>
    <w:rsid w:val="2867DABE"/>
    <w:rsid w:val="2868AA8C"/>
    <w:rsid w:val="286E90E5"/>
    <w:rsid w:val="286F1A6F"/>
    <w:rsid w:val="2872510A"/>
    <w:rsid w:val="287541E9"/>
    <w:rsid w:val="287591B7"/>
    <w:rsid w:val="2876F1A0"/>
    <w:rsid w:val="287A6221"/>
    <w:rsid w:val="287D5651"/>
    <w:rsid w:val="287FE8A8"/>
    <w:rsid w:val="28809CB0"/>
    <w:rsid w:val="28845BEC"/>
    <w:rsid w:val="28865B31"/>
    <w:rsid w:val="28882180"/>
    <w:rsid w:val="288825F3"/>
    <w:rsid w:val="288C96CF"/>
    <w:rsid w:val="288DB47D"/>
    <w:rsid w:val="288EE588"/>
    <w:rsid w:val="288F990E"/>
    <w:rsid w:val="2894DF3E"/>
    <w:rsid w:val="2897C585"/>
    <w:rsid w:val="2897C7A7"/>
    <w:rsid w:val="289B75F5"/>
    <w:rsid w:val="289F2C37"/>
    <w:rsid w:val="28A19092"/>
    <w:rsid w:val="28A890E8"/>
    <w:rsid w:val="28A93A7C"/>
    <w:rsid w:val="28B58F74"/>
    <w:rsid w:val="28B78344"/>
    <w:rsid w:val="28C1048B"/>
    <w:rsid w:val="28C85501"/>
    <w:rsid w:val="28CA8010"/>
    <w:rsid w:val="28CB6B3A"/>
    <w:rsid w:val="28CC4EF5"/>
    <w:rsid w:val="28CFBCFE"/>
    <w:rsid w:val="28D00022"/>
    <w:rsid w:val="28D9CFE6"/>
    <w:rsid w:val="28DAF586"/>
    <w:rsid w:val="28E0E20C"/>
    <w:rsid w:val="28E434A8"/>
    <w:rsid w:val="28E74981"/>
    <w:rsid w:val="28EF4014"/>
    <w:rsid w:val="28F15031"/>
    <w:rsid w:val="28F1B282"/>
    <w:rsid w:val="28F420B1"/>
    <w:rsid w:val="28F5EBE7"/>
    <w:rsid w:val="28F7D07D"/>
    <w:rsid w:val="28F82D67"/>
    <w:rsid w:val="28F838C7"/>
    <w:rsid w:val="29029D9E"/>
    <w:rsid w:val="29040BFF"/>
    <w:rsid w:val="29062C5D"/>
    <w:rsid w:val="290D8B67"/>
    <w:rsid w:val="29176734"/>
    <w:rsid w:val="2917F417"/>
    <w:rsid w:val="291898F5"/>
    <w:rsid w:val="291DD88A"/>
    <w:rsid w:val="291DE4B7"/>
    <w:rsid w:val="291EF202"/>
    <w:rsid w:val="29243C48"/>
    <w:rsid w:val="292AD6CF"/>
    <w:rsid w:val="29306855"/>
    <w:rsid w:val="29325087"/>
    <w:rsid w:val="2934A8DD"/>
    <w:rsid w:val="2934D103"/>
    <w:rsid w:val="29350D86"/>
    <w:rsid w:val="2937E649"/>
    <w:rsid w:val="2939220F"/>
    <w:rsid w:val="293BF6C8"/>
    <w:rsid w:val="293F8CA2"/>
    <w:rsid w:val="2941CEBA"/>
    <w:rsid w:val="29422788"/>
    <w:rsid w:val="2942B3C6"/>
    <w:rsid w:val="29456859"/>
    <w:rsid w:val="2948E397"/>
    <w:rsid w:val="294D661B"/>
    <w:rsid w:val="294DBE95"/>
    <w:rsid w:val="294E4479"/>
    <w:rsid w:val="294E56D1"/>
    <w:rsid w:val="294EB70A"/>
    <w:rsid w:val="2950DE94"/>
    <w:rsid w:val="29596A35"/>
    <w:rsid w:val="295AD682"/>
    <w:rsid w:val="295EF96C"/>
    <w:rsid w:val="2961FF76"/>
    <w:rsid w:val="296551AA"/>
    <w:rsid w:val="29658C3B"/>
    <w:rsid w:val="29698C0D"/>
    <w:rsid w:val="296FE75F"/>
    <w:rsid w:val="2972997E"/>
    <w:rsid w:val="2974F4D2"/>
    <w:rsid w:val="2975E55B"/>
    <w:rsid w:val="297B255E"/>
    <w:rsid w:val="297CB43F"/>
    <w:rsid w:val="29828DAD"/>
    <w:rsid w:val="298E6FA8"/>
    <w:rsid w:val="298E7BCB"/>
    <w:rsid w:val="298F0B5E"/>
    <w:rsid w:val="29902009"/>
    <w:rsid w:val="2990BDA0"/>
    <w:rsid w:val="299197CA"/>
    <w:rsid w:val="29941261"/>
    <w:rsid w:val="299597EC"/>
    <w:rsid w:val="299B3D61"/>
    <w:rsid w:val="29A302F2"/>
    <w:rsid w:val="29A59733"/>
    <w:rsid w:val="29B4AE75"/>
    <w:rsid w:val="29B6B246"/>
    <w:rsid w:val="29BD4FA8"/>
    <w:rsid w:val="29BD5418"/>
    <w:rsid w:val="29BDF70C"/>
    <w:rsid w:val="29BFE88F"/>
    <w:rsid w:val="29CACF15"/>
    <w:rsid w:val="29CD514F"/>
    <w:rsid w:val="29CDD322"/>
    <w:rsid w:val="29D2E4CE"/>
    <w:rsid w:val="29D49050"/>
    <w:rsid w:val="29D7C3E1"/>
    <w:rsid w:val="29E582F8"/>
    <w:rsid w:val="29E6DDB4"/>
    <w:rsid w:val="29E8B0B6"/>
    <w:rsid w:val="29E94143"/>
    <w:rsid w:val="29EC0CE6"/>
    <w:rsid w:val="29EC1EB0"/>
    <w:rsid w:val="29ECAD8B"/>
    <w:rsid w:val="29F4E1C0"/>
    <w:rsid w:val="29F5AA1E"/>
    <w:rsid w:val="29F7043E"/>
    <w:rsid w:val="29F988D1"/>
    <w:rsid w:val="29FF29DF"/>
    <w:rsid w:val="2A002FAD"/>
    <w:rsid w:val="2A0675BA"/>
    <w:rsid w:val="2A06C8AB"/>
    <w:rsid w:val="2A07FBCE"/>
    <w:rsid w:val="2A0967AB"/>
    <w:rsid w:val="2A10CCD1"/>
    <w:rsid w:val="2A113E51"/>
    <w:rsid w:val="2A116A84"/>
    <w:rsid w:val="2A1CE295"/>
    <w:rsid w:val="2A1D80D7"/>
    <w:rsid w:val="2A22E60E"/>
    <w:rsid w:val="2A24AFA4"/>
    <w:rsid w:val="2A2749C8"/>
    <w:rsid w:val="2A27AE42"/>
    <w:rsid w:val="2A29F75A"/>
    <w:rsid w:val="2A2AA352"/>
    <w:rsid w:val="2A2FEB2C"/>
    <w:rsid w:val="2A38C971"/>
    <w:rsid w:val="2A3F8E55"/>
    <w:rsid w:val="2A40BF39"/>
    <w:rsid w:val="2A41EFD1"/>
    <w:rsid w:val="2A42803D"/>
    <w:rsid w:val="2A43EB7F"/>
    <w:rsid w:val="2A440201"/>
    <w:rsid w:val="2A4430F8"/>
    <w:rsid w:val="2A46A33C"/>
    <w:rsid w:val="2A48788B"/>
    <w:rsid w:val="2A4A0632"/>
    <w:rsid w:val="2A4A942F"/>
    <w:rsid w:val="2A5384A2"/>
    <w:rsid w:val="2A539CD2"/>
    <w:rsid w:val="2A559158"/>
    <w:rsid w:val="2A5705B3"/>
    <w:rsid w:val="2A57BA3A"/>
    <w:rsid w:val="2A608247"/>
    <w:rsid w:val="2A62FF8F"/>
    <w:rsid w:val="2A668B7C"/>
    <w:rsid w:val="2A6C78B2"/>
    <w:rsid w:val="2A6DE159"/>
    <w:rsid w:val="2A70E901"/>
    <w:rsid w:val="2A717F09"/>
    <w:rsid w:val="2A733D7D"/>
    <w:rsid w:val="2A73E677"/>
    <w:rsid w:val="2A75C7AD"/>
    <w:rsid w:val="2A791995"/>
    <w:rsid w:val="2A7BD3FD"/>
    <w:rsid w:val="2A84BAB0"/>
    <w:rsid w:val="2A8C37A5"/>
    <w:rsid w:val="2A8FF112"/>
    <w:rsid w:val="2A9544D6"/>
    <w:rsid w:val="2A9F3B05"/>
    <w:rsid w:val="2AAD1522"/>
    <w:rsid w:val="2AB1F911"/>
    <w:rsid w:val="2AB6B38C"/>
    <w:rsid w:val="2AB73E12"/>
    <w:rsid w:val="2AB9B518"/>
    <w:rsid w:val="2ABAEF7F"/>
    <w:rsid w:val="2ABF8201"/>
    <w:rsid w:val="2AC00CA9"/>
    <w:rsid w:val="2AC0BD92"/>
    <w:rsid w:val="2AC205F8"/>
    <w:rsid w:val="2AC661C2"/>
    <w:rsid w:val="2AC83AD7"/>
    <w:rsid w:val="2ACADCC1"/>
    <w:rsid w:val="2ACD1F53"/>
    <w:rsid w:val="2AE0284C"/>
    <w:rsid w:val="2AE43B4F"/>
    <w:rsid w:val="2AE67C8E"/>
    <w:rsid w:val="2AE98EF6"/>
    <w:rsid w:val="2AEAACE7"/>
    <w:rsid w:val="2AEC2C58"/>
    <w:rsid w:val="2AF3C148"/>
    <w:rsid w:val="2AF78C37"/>
    <w:rsid w:val="2AFA5263"/>
    <w:rsid w:val="2AFE976E"/>
    <w:rsid w:val="2B025F6A"/>
    <w:rsid w:val="2B050C12"/>
    <w:rsid w:val="2B06D859"/>
    <w:rsid w:val="2B0A2646"/>
    <w:rsid w:val="2B0A3F91"/>
    <w:rsid w:val="2B0AC5F6"/>
    <w:rsid w:val="2B0EFA9D"/>
    <w:rsid w:val="2B128B7E"/>
    <w:rsid w:val="2B132051"/>
    <w:rsid w:val="2B1383AF"/>
    <w:rsid w:val="2B14510C"/>
    <w:rsid w:val="2B15DF97"/>
    <w:rsid w:val="2B16472C"/>
    <w:rsid w:val="2B1D0900"/>
    <w:rsid w:val="2B1F74D5"/>
    <w:rsid w:val="2B26361D"/>
    <w:rsid w:val="2B269308"/>
    <w:rsid w:val="2B2DFB4A"/>
    <w:rsid w:val="2B2F31C7"/>
    <w:rsid w:val="2B2FFBF4"/>
    <w:rsid w:val="2B331DE3"/>
    <w:rsid w:val="2B37B841"/>
    <w:rsid w:val="2B3B8462"/>
    <w:rsid w:val="2B3F2F5E"/>
    <w:rsid w:val="2B3F6D39"/>
    <w:rsid w:val="2B4A0E38"/>
    <w:rsid w:val="2B4B67D0"/>
    <w:rsid w:val="2B4E69B5"/>
    <w:rsid w:val="2B511DAB"/>
    <w:rsid w:val="2B5A6AFC"/>
    <w:rsid w:val="2B6307A1"/>
    <w:rsid w:val="2B640FC0"/>
    <w:rsid w:val="2B669F76"/>
    <w:rsid w:val="2B6A8BA8"/>
    <w:rsid w:val="2B6B617D"/>
    <w:rsid w:val="2B73E2FA"/>
    <w:rsid w:val="2B7437E0"/>
    <w:rsid w:val="2B747460"/>
    <w:rsid w:val="2B7B01AF"/>
    <w:rsid w:val="2B7B7506"/>
    <w:rsid w:val="2B7E7FDE"/>
    <w:rsid w:val="2B81A0D7"/>
    <w:rsid w:val="2B828433"/>
    <w:rsid w:val="2B887D26"/>
    <w:rsid w:val="2B887DEC"/>
    <w:rsid w:val="2B8BB837"/>
    <w:rsid w:val="2B8D7190"/>
    <w:rsid w:val="2B8E60A0"/>
    <w:rsid w:val="2B9CA7A0"/>
    <w:rsid w:val="2BA1798B"/>
    <w:rsid w:val="2BA3424D"/>
    <w:rsid w:val="2BA39432"/>
    <w:rsid w:val="2BA54132"/>
    <w:rsid w:val="2BA631A7"/>
    <w:rsid w:val="2BA68655"/>
    <w:rsid w:val="2BAA5420"/>
    <w:rsid w:val="2BACBB57"/>
    <w:rsid w:val="2BAD1B80"/>
    <w:rsid w:val="2BAE1F2D"/>
    <w:rsid w:val="2BAF47B3"/>
    <w:rsid w:val="2BB3EE81"/>
    <w:rsid w:val="2BB4118F"/>
    <w:rsid w:val="2BB558AC"/>
    <w:rsid w:val="2BBF855F"/>
    <w:rsid w:val="2BC10152"/>
    <w:rsid w:val="2BC23F53"/>
    <w:rsid w:val="2BC31702"/>
    <w:rsid w:val="2BC43791"/>
    <w:rsid w:val="2BC45589"/>
    <w:rsid w:val="2BCC0C2D"/>
    <w:rsid w:val="2BDA661D"/>
    <w:rsid w:val="2BDD5FEE"/>
    <w:rsid w:val="2BDFA1D3"/>
    <w:rsid w:val="2BDFD262"/>
    <w:rsid w:val="2BE04E40"/>
    <w:rsid w:val="2BE0C3AF"/>
    <w:rsid w:val="2BE1B1C4"/>
    <w:rsid w:val="2BE270B6"/>
    <w:rsid w:val="2BE37BA6"/>
    <w:rsid w:val="2BE6DB25"/>
    <w:rsid w:val="2BE70F77"/>
    <w:rsid w:val="2BE76603"/>
    <w:rsid w:val="2BE83EFE"/>
    <w:rsid w:val="2BF04683"/>
    <w:rsid w:val="2BF13C30"/>
    <w:rsid w:val="2BF4B2D1"/>
    <w:rsid w:val="2BF63FE6"/>
    <w:rsid w:val="2BF7118C"/>
    <w:rsid w:val="2BF9E5B2"/>
    <w:rsid w:val="2C019EEF"/>
    <w:rsid w:val="2C063F6E"/>
    <w:rsid w:val="2C07B075"/>
    <w:rsid w:val="2C0A968A"/>
    <w:rsid w:val="2C0C7DA4"/>
    <w:rsid w:val="2C0F47C1"/>
    <w:rsid w:val="2C109548"/>
    <w:rsid w:val="2C133C70"/>
    <w:rsid w:val="2C137826"/>
    <w:rsid w:val="2C1918CC"/>
    <w:rsid w:val="2C1DD872"/>
    <w:rsid w:val="2C210A72"/>
    <w:rsid w:val="2C22B690"/>
    <w:rsid w:val="2C2B5717"/>
    <w:rsid w:val="2C344ED4"/>
    <w:rsid w:val="2C3CF4D7"/>
    <w:rsid w:val="2C3DCD1F"/>
    <w:rsid w:val="2C42A9D8"/>
    <w:rsid w:val="2C441172"/>
    <w:rsid w:val="2C468548"/>
    <w:rsid w:val="2C4B26F1"/>
    <w:rsid w:val="2C5053C0"/>
    <w:rsid w:val="2C56108E"/>
    <w:rsid w:val="2C561EF0"/>
    <w:rsid w:val="2C5B177C"/>
    <w:rsid w:val="2C695A87"/>
    <w:rsid w:val="2C70B289"/>
    <w:rsid w:val="2C70E8BC"/>
    <w:rsid w:val="2C73978A"/>
    <w:rsid w:val="2C73B473"/>
    <w:rsid w:val="2C75A713"/>
    <w:rsid w:val="2C7CFEE8"/>
    <w:rsid w:val="2C7D2B65"/>
    <w:rsid w:val="2C875FA2"/>
    <w:rsid w:val="2C8B657E"/>
    <w:rsid w:val="2C8C4985"/>
    <w:rsid w:val="2C910AD8"/>
    <w:rsid w:val="2C93EB4F"/>
    <w:rsid w:val="2C96A645"/>
    <w:rsid w:val="2C981394"/>
    <w:rsid w:val="2C9D6D77"/>
    <w:rsid w:val="2C9F995B"/>
    <w:rsid w:val="2CA12516"/>
    <w:rsid w:val="2CAB4CD4"/>
    <w:rsid w:val="2CADA17E"/>
    <w:rsid w:val="2CAE9BA3"/>
    <w:rsid w:val="2CB2F994"/>
    <w:rsid w:val="2CB3EAAB"/>
    <w:rsid w:val="2CB4C445"/>
    <w:rsid w:val="2CB85AC8"/>
    <w:rsid w:val="2CBA2E6F"/>
    <w:rsid w:val="2CC2CC5E"/>
    <w:rsid w:val="2CCAA641"/>
    <w:rsid w:val="2CCADAAA"/>
    <w:rsid w:val="2CCBCC55"/>
    <w:rsid w:val="2CCDEBAA"/>
    <w:rsid w:val="2CD12FF5"/>
    <w:rsid w:val="2CD16983"/>
    <w:rsid w:val="2CD41DB9"/>
    <w:rsid w:val="2CE18DF9"/>
    <w:rsid w:val="2CE1E98E"/>
    <w:rsid w:val="2CE29B89"/>
    <w:rsid w:val="2CE54407"/>
    <w:rsid w:val="2CE5D954"/>
    <w:rsid w:val="2CE747A3"/>
    <w:rsid w:val="2CE816A1"/>
    <w:rsid w:val="2CEA245D"/>
    <w:rsid w:val="2CF08582"/>
    <w:rsid w:val="2CF861DF"/>
    <w:rsid w:val="2CFBE657"/>
    <w:rsid w:val="2D00E67E"/>
    <w:rsid w:val="2D01AF61"/>
    <w:rsid w:val="2D026FD7"/>
    <w:rsid w:val="2D03D3DD"/>
    <w:rsid w:val="2D0573E4"/>
    <w:rsid w:val="2D05FC0A"/>
    <w:rsid w:val="2D0A04FE"/>
    <w:rsid w:val="2D0C2661"/>
    <w:rsid w:val="2D131376"/>
    <w:rsid w:val="2D180D08"/>
    <w:rsid w:val="2D1C6CB9"/>
    <w:rsid w:val="2D1E0247"/>
    <w:rsid w:val="2D1FE32E"/>
    <w:rsid w:val="2D209816"/>
    <w:rsid w:val="2D2248EE"/>
    <w:rsid w:val="2D27B4A6"/>
    <w:rsid w:val="2D2D92AB"/>
    <w:rsid w:val="2D2F6072"/>
    <w:rsid w:val="2D30B7AE"/>
    <w:rsid w:val="2D3CADC6"/>
    <w:rsid w:val="2D432809"/>
    <w:rsid w:val="2D44E757"/>
    <w:rsid w:val="2D4557C3"/>
    <w:rsid w:val="2D49113A"/>
    <w:rsid w:val="2D49A0E6"/>
    <w:rsid w:val="2D4A05A6"/>
    <w:rsid w:val="2D50E662"/>
    <w:rsid w:val="2D51290D"/>
    <w:rsid w:val="2D585D9D"/>
    <w:rsid w:val="2D599EF5"/>
    <w:rsid w:val="2D59A26A"/>
    <w:rsid w:val="2D5B55C0"/>
    <w:rsid w:val="2D611D8D"/>
    <w:rsid w:val="2D61981C"/>
    <w:rsid w:val="2D63B6BB"/>
    <w:rsid w:val="2D6750D4"/>
    <w:rsid w:val="2D6A5D97"/>
    <w:rsid w:val="2D6C630E"/>
    <w:rsid w:val="2D72F595"/>
    <w:rsid w:val="2D79FE51"/>
    <w:rsid w:val="2D7BA0A8"/>
    <w:rsid w:val="2D7BA2C3"/>
    <w:rsid w:val="2D82DFD8"/>
    <w:rsid w:val="2D838E2E"/>
    <w:rsid w:val="2D870392"/>
    <w:rsid w:val="2D89F1F2"/>
    <w:rsid w:val="2D8AC2D3"/>
    <w:rsid w:val="2D904661"/>
    <w:rsid w:val="2D90B02A"/>
    <w:rsid w:val="2D947356"/>
    <w:rsid w:val="2D97983F"/>
    <w:rsid w:val="2D9BB011"/>
    <w:rsid w:val="2DA4BA61"/>
    <w:rsid w:val="2DA4CB81"/>
    <w:rsid w:val="2DA6017B"/>
    <w:rsid w:val="2DA760B8"/>
    <w:rsid w:val="2DA8BB29"/>
    <w:rsid w:val="2DAA34EA"/>
    <w:rsid w:val="2DAD37FE"/>
    <w:rsid w:val="2DADDC9A"/>
    <w:rsid w:val="2DB374BF"/>
    <w:rsid w:val="2DB433CF"/>
    <w:rsid w:val="2DB6D795"/>
    <w:rsid w:val="2DB89507"/>
    <w:rsid w:val="2DB9C117"/>
    <w:rsid w:val="2DBB74B9"/>
    <w:rsid w:val="2DBC2C06"/>
    <w:rsid w:val="2DBCB127"/>
    <w:rsid w:val="2DC10FC5"/>
    <w:rsid w:val="2DC4CA38"/>
    <w:rsid w:val="2DC75DCC"/>
    <w:rsid w:val="2DC7DB53"/>
    <w:rsid w:val="2DC8566A"/>
    <w:rsid w:val="2DD0F348"/>
    <w:rsid w:val="2DD24ECC"/>
    <w:rsid w:val="2DD33360"/>
    <w:rsid w:val="2DD83FCE"/>
    <w:rsid w:val="2DDA3F32"/>
    <w:rsid w:val="2DDDE9B1"/>
    <w:rsid w:val="2DDE317A"/>
    <w:rsid w:val="2DDE850E"/>
    <w:rsid w:val="2DDED7C5"/>
    <w:rsid w:val="2DE1E11F"/>
    <w:rsid w:val="2DE255A9"/>
    <w:rsid w:val="2DE2A57C"/>
    <w:rsid w:val="2DE61F00"/>
    <w:rsid w:val="2DE63488"/>
    <w:rsid w:val="2DE95526"/>
    <w:rsid w:val="2DEED821"/>
    <w:rsid w:val="2DEFA67F"/>
    <w:rsid w:val="2DEFF759"/>
    <w:rsid w:val="2DF1D9DE"/>
    <w:rsid w:val="2DF1EF51"/>
    <w:rsid w:val="2DF25D2C"/>
    <w:rsid w:val="2DF7AD6B"/>
    <w:rsid w:val="2DF86A9B"/>
    <w:rsid w:val="2DF8B504"/>
    <w:rsid w:val="2DFDE28B"/>
    <w:rsid w:val="2DFFA6EC"/>
    <w:rsid w:val="2E08C13A"/>
    <w:rsid w:val="2E09C315"/>
    <w:rsid w:val="2E0F67EB"/>
    <w:rsid w:val="2E145A27"/>
    <w:rsid w:val="2E17725A"/>
    <w:rsid w:val="2E1BE94F"/>
    <w:rsid w:val="2E212FB8"/>
    <w:rsid w:val="2E215BC3"/>
    <w:rsid w:val="2E218BB3"/>
    <w:rsid w:val="2E21FCAE"/>
    <w:rsid w:val="2E22282D"/>
    <w:rsid w:val="2E25B568"/>
    <w:rsid w:val="2E289048"/>
    <w:rsid w:val="2E29AB86"/>
    <w:rsid w:val="2E2A7D09"/>
    <w:rsid w:val="2E2B620A"/>
    <w:rsid w:val="2E2C62A3"/>
    <w:rsid w:val="2E317F82"/>
    <w:rsid w:val="2E3356FE"/>
    <w:rsid w:val="2E33C84A"/>
    <w:rsid w:val="2E3C0F53"/>
    <w:rsid w:val="2E41C254"/>
    <w:rsid w:val="2E45A921"/>
    <w:rsid w:val="2E4BF73C"/>
    <w:rsid w:val="2E507A61"/>
    <w:rsid w:val="2E56C5BD"/>
    <w:rsid w:val="2E5D70E6"/>
    <w:rsid w:val="2E5DA1A5"/>
    <w:rsid w:val="2E6381B4"/>
    <w:rsid w:val="2E65C7FA"/>
    <w:rsid w:val="2E6657E4"/>
    <w:rsid w:val="2E6AE5FC"/>
    <w:rsid w:val="2E6C5123"/>
    <w:rsid w:val="2E6EBDD5"/>
    <w:rsid w:val="2E7233FA"/>
    <w:rsid w:val="2E72AC2B"/>
    <w:rsid w:val="2E76B4E3"/>
    <w:rsid w:val="2E76D4AC"/>
    <w:rsid w:val="2E783FD2"/>
    <w:rsid w:val="2E79A312"/>
    <w:rsid w:val="2E7DB9EF"/>
    <w:rsid w:val="2E7E5AF7"/>
    <w:rsid w:val="2E830892"/>
    <w:rsid w:val="2E86FA36"/>
    <w:rsid w:val="2E8E8A9A"/>
    <w:rsid w:val="2E949096"/>
    <w:rsid w:val="2E95FBB6"/>
    <w:rsid w:val="2E963A07"/>
    <w:rsid w:val="2E97EF17"/>
    <w:rsid w:val="2E9AA863"/>
    <w:rsid w:val="2E9D8195"/>
    <w:rsid w:val="2EA7A0FB"/>
    <w:rsid w:val="2EA8F406"/>
    <w:rsid w:val="2EABE9F5"/>
    <w:rsid w:val="2EB4A911"/>
    <w:rsid w:val="2EBA3399"/>
    <w:rsid w:val="2EBA4ED7"/>
    <w:rsid w:val="2EBB4167"/>
    <w:rsid w:val="2EBBAB7D"/>
    <w:rsid w:val="2EBBE778"/>
    <w:rsid w:val="2EBC0A19"/>
    <w:rsid w:val="2EBE4D00"/>
    <w:rsid w:val="2EBF1E75"/>
    <w:rsid w:val="2EC2A507"/>
    <w:rsid w:val="2EC706AE"/>
    <w:rsid w:val="2EC852E3"/>
    <w:rsid w:val="2ECC51A9"/>
    <w:rsid w:val="2ECCDFD6"/>
    <w:rsid w:val="2ED031A4"/>
    <w:rsid w:val="2ED34D52"/>
    <w:rsid w:val="2ED37F6B"/>
    <w:rsid w:val="2ED427E4"/>
    <w:rsid w:val="2ED534BE"/>
    <w:rsid w:val="2ED7E57D"/>
    <w:rsid w:val="2ED8938B"/>
    <w:rsid w:val="2EDAABA6"/>
    <w:rsid w:val="2EDD1F1A"/>
    <w:rsid w:val="2EE0047F"/>
    <w:rsid w:val="2EE4CF7A"/>
    <w:rsid w:val="2EE4FEAF"/>
    <w:rsid w:val="2EE510E7"/>
    <w:rsid w:val="2EE5F55C"/>
    <w:rsid w:val="2EEA3CF9"/>
    <w:rsid w:val="2EF03341"/>
    <w:rsid w:val="2EF08D53"/>
    <w:rsid w:val="2EF22A9C"/>
    <w:rsid w:val="2EF64076"/>
    <w:rsid w:val="2EF9786A"/>
    <w:rsid w:val="2EFE8FE9"/>
    <w:rsid w:val="2F08C846"/>
    <w:rsid w:val="2F0B90E2"/>
    <w:rsid w:val="2F0CABD7"/>
    <w:rsid w:val="2F0D736E"/>
    <w:rsid w:val="2F0E3C0E"/>
    <w:rsid w:val="2F17F05F"/>
    <w:rsid w:val="2F205CEB"/>
    <w:rsid w:val="2F2771A5"/>
    <w:rsid w:val="2F37322B"/>
    <w:rsid w:val="2F42B6B0"/>
    <w:rsid w:val="2F43CAA0"/>
    <w:rsid w:val="2F465208"/>
    <w:rsid w:val="2F49996A"/>
    <w:rsid w:val="2F49ACFB"/>
    <w:rsid w:val="2F49B633"/>
    <w:rsid w:val="2F4B9508"/>
    <w:rsid w:val="2F4BF15C"/>
    <w:rsid w:val="2F4D214B"/>
    <w:rsid w:val="2F609A99"/>
    <w:rsid w:val="2F6212AC"/>
    <w:rsid w:val="2F650E97"/>
    <w:rsid w:val="2F66A986"/>
    <w:rsid w:val="2F6A7AAE"/>
    <w:rsid w:val="2F6AECFC"/>
    <w:rsid w:val="2F6BAC6C"/>
    <w:rsid w:val="2F72B37C"/>
    <w:rsid w:val="2F75999B"/>
    <w:rsid w:val="2F78B0C1"/>
    <w:rsid w:val="2F7A01DB"/>
    <w:rsid w:val="2F7DC68C"/>
    <w:rsid w:val="2F7FB244"/>
    <w:rsid w:val="2F83895A"/>
    <w:rsid w:val="2F8AB6D8"/>
    <w:rsid w:val="2F8B81FE"/>
    <w:rsid w:val="2F8F6121"/>
    <w:rsid w:val="2F9078E9"/>
    <w:rsid w:val="2F931C5A"/>
    <w:rsid w:val="2F932E98"/>
    <w:rsid w:val="2F95DBFD"/>
    <w:rsid w:val="2F96355C"/>
    <w:rsid w:val="2F9BA3EA"/>
    <w:rsid w:val="2F9ED02B"/>
    <w:rsid w:val="2F9F27A8"/>
    <w:rsid w:val="2FA09BF8"/>
    <w:rsid w:val="2FA4AA5B"/>
    <w:rsid w:val="2FA4EB5B"/>
    <w:rsid w:val="2FA716D4"/>
    <w:rsid w:val="2FA95875"/>
    <w:rsid w:val="2FADD7BE"/>
    <w:rsid w:val="2FAE11CA"/>
    <w:rsid w:val="2FAE1A01"/>
    <w:rsid w:val="2FB02A88"/>
    <w:rsid w:val="2FB1690C"/>
    <w:rsid w:val="2FB73D35"/>
    <w:rsid w:val="2FB88317"/>
    <w:rsid w:val="2FBF1E03"/>
    <w:rsid w:val="2FC3B1D3"/>
    <w:rsid w:val="2FC42B50"/>
    <w:rsid w:val="2FC7326B"/>
    <w:rsid w:val="2FC85125"/>
    <w:rsid w:val="2FD058DA"/>
    <w:rsid w:val="2FD4F107"/>
    <w:rsid w:val="2FDB8B36"/>
    <w:rsid w:val="2FE03EAB"/>
    <w:rsid w:val="2FE0F418"/>
    <w:rsid w:val="2FE5B582"/>
    <w:rsid w:val="2FEDEBB8"/>
    <w:rsid w:val="2FEF6020"/>
    <w:rsid w:val="2FF5FA15"/>
    <w:rsid w:val="2FF638C0"/>
    <w:rsid w:val="2FFB114F"/>
    <w:rsid w:val="2FFD45E5"/>
    <w:rsid w:val="3002432D"/>
    <w:rsid w:val="3002B472"/>
    <w:rsid w:val="30068F06"/>
    <w:rsid w:val="30069286"/>
    <w:rsid w:val="300D9284"/>
    <w:rsid w:val="300F4D57"/>
    <w:rsid w:val="30126314"/>
    <w:rsid w:val="301ED8F3"/>
    <w:rsid w:val="301F378C"/>
    <w:rsid w:val="302229D1"/>
    <w:rsid w:val="30236497"/>
    <w:rsid w:val="302484C1"/>
    <w:rsid w:val="3029BDEA"/>
    <w:rsid w:val="302BD7F7"/>
    <w:rsid w:val="302D8487"/>
    <w:rsid w:val="302ED28C"/>
    <w:rsid w:val="30317DC5"/>
    <w:rsid w:val="30336345"/>
    <w:rsid w:val="303E3606"/>
    <w:rsid w:val="303EDFD6"/>
    <w:rsid w:val="30466CBC"/>
    <w:rsid w:val="3049546B"/>
    <w:rsid w:val="304C7135"/>
    <w:rsid w:val="304C75E4"/>
    <w:rsid w:val="304E3F7E"/>
    <w:rsid w:val="3053D955"/>
    <w:rsid w:val="305529A7"/>
    <w:rsid w:val="305CBB48"/>
    <w:rsid w:val="3063DE9A"/>
    <w:rsid w:val="3067B4A4"/>
    <w:rsid w:val="306888C6"/>
    <w:rsid w:val="30745B9D"/>
    <w:rsid w:val="30820385"/>
    <w:rsid w:val="308350A9"/>
    <w:rsid w:val="308519AC"/>
    <w:rsid w:val="3086540F"/>
    <w:rsid w:val="3088C9CF"/>
    <w:rsid w:val="308B28A2"/>
    <w:rsid w:val="308CBE3E"/>
    <w:rsid w:val="308F70BB"/>
    <w:rsid w:val="3090C382"/>
    <w:rsid w:val="30965EA6"/>
    <w:rsid w:val="30992D3D"/>
    <w:rsid w:val="30A29AA9"/>
    <w:rsid w:val="30A916A1"/>
    <w:rsid w:val="30AC5BC2"/>
    <w:rsid w:val="30AEE3C3"/>
    <w:rsid w:val="30B09C96"/>
    <w:rsid w:val="30B5E4C0"/>
    <w:rsid w:val="30B5EC16"/>
    <w:rsid w:val="30B60D7C"/>
    <w:rsid w:val="30BEB81E"/>
    <w:rsid w:val="30BEDBCA"/>
    <w:rsid w:val="30BFA8AF"/>
    <w:rsid w:val="30C34206"/>
    <w:rsid w:val="30C6A5A4"/>
    <w:rsid w:val="30C7AF02"/>
    <w:rsid w:val="30CAEC55"/>
    <w:rsid w:val="30D250B9"/>
    <w:rsid w:val="30DB0409"/>
    <w:rsid w:val="30DB7216"/>
    <w:rsid w:val="30DF755B"/>
    <w:rsid w:val="30E05BEB"/>
    <w:rsid w:val="30E21CB5"/>
    <w:rsid w:val="30E3B264"/>
    <w:rsid w:val="30E4C3AC"/>
    <w:rsid w:val="30E57D5C"/>
    <w:rsid w:val="30E590B1"/>
    <w:rsid w:val="30E823A9"/>
    <w:rsid w:val="30EA224F"/>
    <w:rsid w:val="30EDCD3E"/>
    <w:rsid w:val="30F0E303"/>
    <w:rsid w:val="30F21B76"/>
    <w:rsid w:val="30F45DE3"/>
    <w:rsid w:val="30F97389"/>
    <w:rsid w:val="30FC8D4F"/>
    <w:rsid w:val="30FD74AE"/>
    <w:rsid w:val="30FEEA03"/>
    <w:rsid w:val="31025F3A"/>
    <w:rsid w:val="3108B1D9"/>
    <w:rsid w:val="310B260D"/>
    <w:rsid w:val="310F8CB5"/>
    <w:rsid w:val="310FC22B"/>
    <w:rsid w:val="310FE090"/>
    <w:rsid w:val="31124C49"/>
    <w:rsid w:val="31168CD5"/>
    <w:rsid w:val="311C8C9C"/>
    <w:rsid w:val="31236748"/>
    <w:rsid w:val="312ABB35"/>
    <w:rsid w:val="31309E90"/>
    <w:rsid w:val="313586DA"/>
    <w:rsid w:val="3138398E"/>
    <w:rsid w:val="313A9F16"/>
    <w:rsid w:val="313B6B3E"/>
    <w:rsid w:val="313DF309"/>
    <w:rsid w:val="313FE2E8"/>
    <w:rsid w:val="3140BBBC"/>
    <w:rsid w:val="314708AD"/>
    <w:rsid w:val="31476279"/>
    <w:rsid w:val="31488C48"/>
    <w:rsid w:val="3149F5FA"/>
    <w:rsid w:val="314B7373"/>
    <w:rsid w:val="314BFAE9"/>
    <w:rsid w:val="314EBAA4"/>
    <w:rsid w:val="315126DB"/>
    <w:rsid w:val="3154C141"/>
    <w:rsid w:val="3158D07A"/>
    <w:rsid w:val="315B469E"/>
    <w:rsid w:val="315C2AE6"/>
    <w:rsid w:val="315DAB20"/>
    <w:rsid w:val="316062FC"/>
    <w:rsid w:val="31621DCB"/>
    <w:rsid w:val="31623001"/>
    <w:rsid w:val="3162DBEA"/>
    <w:rsid w:val="31636465"/>
    <w:rsid w:val="31637931"/>
    <w:rsid w:val="31664A66"/>
    <w:rsid w:val="316AF7C0"/>
    <w:rsid w:val="316C0F0C"/>
    <w:rsid w:val="316EB312"/>
    <w:rsid w:val="316F0D0B"/>
    <w:rsid w:val="316F2E4F"/>
    <w:rsid w:val="317588B0"/>
    <w:rsid w:val="3179BCA6"/>
    <w:rsid w:val="317BF2D3"/>
    <w:rsid w:val="317E2AF1"/>
    <w:rsid w:val="3180C314"/>
    <w:rsid w:val="3180CCF5"/>
    <w:rsid w:val="318662F4"/>
    <w:rsid w:val="3187FDF1"/>
    <w:rsid w:val="3187FFF9"/>
    <w:rsid w:val="318A545E"/>
    <w:rsid w:val="318AED95"/>
    <w:rsid w:val="318B6BA7"/>
    <w:rsid w:val="31906C80"/>
    <w:rsid w:val="3198312F"/>
    <w:rsid w:val="319AF39E"/>
    <w:rsid w:val="319BF48B"/>
    <w:rsid w:val="319F5804"/>
    <w:rsid w:val="31A0E5E1"/>
    <w:rsid w:val="31A3E302"/>
    <w:rsid w:val="31A4247A"/>
    <w:rsid w:val="31A6B327"/>
    <w:rsid w:val="31A9A2A8"/>
    <w:rsid w:val="31AB481E"/>
    <w:rsid w:val="31B02081"/>
    <w:rsid w:val="31B1074D"/>
    <w:rsid w:val="31C05F2F"/>
    <w:rsid w:val="31C89255"/>
    <w:rsid w:val="31CBD302"/>
    <w:rsid w:val="31CDF18B"/>
    <w:rsid w:val="31CEA1D0"/>
    <w:rsid w:val="31CFE6D0"/>
    <w:rsid w:val="31D5E4BB"/>
    <w:rsid w:val="31D74500"/>
    <w:rsid w:val="31DACC55"/>
    <w:rsid w:val="31DCF523"/>
    <w:rsid w:val="31DD55B0"/>
    <w:rsid w:val="31DE1A4B"/>
    <w:rsid w:val="31E1D15E"/>
    <w:rsid w:val="31E4EFC9"/>
    <w:rsid w:val="31E5B083"/>
    <w:rsid w:val="31E67BD7"/>
    <w:rsid w:val="31EC737A"/>
    <w:rsid w:val="31EE0443"/>
    <w:rsid w:val="31EE43C7"/>
    <w:rsid w:val="31F161E8"/>
    <w:rsid w:val="31F1C5B7"/>
    <w:rsid w:val="31F3551A"/>
    <w:rsid w:val="31F5D5AA"/>
    <w:rsid w:val="31F6B879"/>
    <w:rsid w:val="31FDA4D6"/>
    <w:rsid w:val="3204B2CD"/>
    <w:rsid w:val="3207F552"/>
    <w:rsid w:val="3216441F"/>
    <w:rsid w:val="321BEBD5"/>
    <w:rsid w:val="321C2B33"/>
    <w:rsid w:val="321D60B1"/>
    <w:rsid w:val="322401D7"/>
    <w:rsid w:val="3224A65D"/>
    <w:rsid w:val="322D7FC9"/>
    <w:rsid w:val="322EDE21"/>
    <w:rsid w:val="32336B10"/>
    <w:rsid w:val="323446A8"/>
    <w:rsid w:val="32348EB0"/>
    <w:rsid w:val="3234FD9E"/>
    <w:rsid w:val="323EA63E"/>
    <w:rsid w:val="3242BF85"/>
    <w:rsid w:val="32431A36"/>
    <w:rsid w:val="3244BEF8"/>
    <w:rsid w:val="32480053"/>
    <w:rsid w:val="32482C23"/>
    <w:rsid w:val="324AA380"/>
    <w:rsid w:val="324D0164"/>
    <w:rsid w:val="324D2DDA"/>
    <w:rsid w:val="324DB5B3"/>
    <w:rsid w:val="324F42DD"/>
    <w:rsid w:val="32524F8D"/>
    <w:rsid w:val="32544DC9"/>
    <w:rsid w:val="3256C5BF"/>
    <w:rsid w:val="325B0D3C"/>
    <w:rsid w:val="3262CFFE"/>
    <w:rsid w:val="326555A5"/>
    <w:rsid w:val="326A97BF"/>
    <w:rsid w:val="326AA9E1"/>
    <w:rsid w:val="326CA262"/>
    <w:rsid w:val="3273F199"/>
    <w:rsid w:val="3275C489"/>
    <w:rsid w:val="3276CFFD"/>
    <w:rsid w:val="32774277"/>
    <w:rsid w:val="3279A8D0"/>
    <w:rsid w:val="327C5C6C"/>
    <w:rsid w:val="32803FD9"/>
    <w:rsid w:val="32851797"/>
    <w:rsid w:val="3287483C"/>
    <w:rsid w:val="3289DA87"/>
    <w:rsid w:val="328C0EDD"/>
    <w:rsid w:val="3290020F"/>
    <w:rsid w:val="329BA409"/>
    <w:rsid w:val="32AB15F8"/>
    <w:rsid w:val="32ACE3BB"/>
    <w:rsid w:val="32B99023"/>
    <w:rsid w:val="32C5E81B"/>
    <w:rsid w:val="32C8EA5B"/>
    <w:rsid w:val="32C92B1D"/>
    <w:rsid w:val="32CA69A4"/>
    <w:rsid w:val="32CBFA03"/>
    <w:rsid w:val="32D45279"/>
    <w:rsid w:val="32D45B0C"/>
    <w:rsid w:val="32D4B305"/>
    <w:rsid w:val="32D92503"/>
    <w:rsid w:val="32DE84B7"/>
    <w:rsid w:val="32E52D24"/>
    <w:rsid w:val="32EAE37D"/>
    <w:rsid w:val="32F7DD98"/>
    <w:rsid w:val="32F9C686"/>
    <w:rsid w:val="3302EE72"/>
    <w:rsid w:val="33080878"/>
    <w:rsid w:val="330950AC"/>
    <w:rsid w:val="330C4AB8"/>
    <w:rsid w:val="3311C274"/>
    <w:rsid w:val="3313864C"/>
    <w:rsid w:val="33183610"/>
    <w:rsid w:val="331E18A8"/>
    <w:rsid w:val="3321BD30"/>
    <w:rsid w:val="332543CA"/>
    <w:rsid w:val="3326F56D"/>
    <w:rsid w:val="33296D92"/>
    <w:rsid w:val="332B0442"/>
    <w:rsid w:val="332EAA56"/>
    <w:rsid w:val="332FAC66"/>
    <w:rsid w:val="332FAF6F"/>
    <w:rsid w:val="3332EEE1"/>
    <w:rsid w:val="3333B7E7"/>
    <w:rsid w:val="333822F9"/>
    <w:rsid w:val="33399CFF"/>
    <w:rsid w:val="333A5534"/>
    <w:rsid w:val="33406FF2"/>
    <w:rsid w:val="33409CF9"/>
    <w:rsid w:val="33421FA7"/>
    <w:rsid w:val="33461D4E"/>
    <w:rsid w:val="3347E261"/>
    <w:rsid w:val="33488FBC"/>
    <w:rsid w:val="3349C3C4"/>
    <w:rsid w:val="334FF62A"/>
    <w:rsid w:val="3356533C"/>
    <w:rsid w:val="3356EF8B"/>
    <w:rsid w:val="335BFD1B"/>
    <w:rsid w:val="335EC928"/>
    <w:rsid w:val="3363C211"/>
    <w:rsid w:val="3363D5D9"/>
    <w:rsid w:val="3364CFAD"/>
    <w:rsid w:val="336BF6D9"/>
    <w:rsid w:val="336CB1A0"/>
    <w:rsid w:val="336E1986"/>
    <w:rsid w:val="336FF194"/>
    <w:rsid w:val="33749C85"/>
    <w:rsid w:val="3378C584"/>
    <w:rsid w:val="3379CAFB"/>
    <w:rsid w:val="337CFE36"/>
    <w:rsid w:val="337E1453"/>
    <w:rsid w:val="3381B641"/>
    <w:rsid w:val="3382A401"/>
    <w:rsid w:val="33868198"/>
    <w:rsid w:val="33868B67"/>
    <w:rsid w:val="3386DD05"/>
    <w:rsid w:val="33876E14"/>
    <w:rsid w:val="338BAE3D"/>
    <w:rsid w:val="338D2E47"/>
    <w:rsid w:val="33967F61"/>
    <w:rsid w:val="339C3164"/>
    <w:rsid w:val="339F5566"/>
    <w:rsid w:val="33A13534"/>
    <w:rsid w:val="33A28EF6"/>
    <w:rsid w:val="33AA9033"/>
    <w:rsid w:val="33ABFC5F"/>
    <w:rsid w:val="33B2C08E"/>
    <w:rsid w:val="33B2E9A4"/>
    <w:rsid w:val="33B612EA"/>
    <w:rsid w:val="33B6E12F"/>
    <w:rsid w:val="33B8510D"/>
    <w:rsid w:val="33B8CC00"/>
    <w:rsid w:val="33B93112"/>
    <w:rsid w:val="33BB4D57"/>
    <w:rsid w:val="33C1CA77"/>
    <w:rsid w:val="33C5E361"/>
    <w:rsid w:val="33D3C946"/>
    <w:rsid w:val="33D69C01"/>
    <w:rsid w:val="33D8C726"/>
    <w:rsid w:val="33D9389C"/>
    <w:rsid w:val="33D95DF9"/>
    <w:rsid w:val="33DB3D94"/>
    <w:rsid w:val="33DCCCC1"/>
    <w:rsid w:val="33DECBA5"/>
    <w:rsid w:val="33DF23CF"/>
    <w:rsid w:val="33DF591F"/>
    <w:rsid w:val="33DFE0D4"/>
    <w:rsid w:val="33E02FDC"/>
    <w:rsid w:val="33E3FC84"/>
    <w:rsid w:val="33E9C1DD"/>
    <w:rsid w:val="33EA31DB"/>
    <w:rsid w:val="33EA5A7A"/>
    <w:rsid w:val="33EAE447"/>
    <w:rsid w:val="33EC640E"/>
    <w:rsid w:val="33ECA840"/>
    <w:rsid w:val="33ED767C"/>
    <w:rsid w:val="33EFE412"/>
    <w:rsid w:val="33F0BFDD"/>
    <w:rsid w:val="33F1F98D"/>
    <w:rsid w:val="33F658E0"/>
    <w:rsid w:val="33F69789"/>
    <w:rsid w:val="33F8CBB0"/>
    <w:rsid w:val="3401F6E8"/>
    <w:rsid w:val="34066820"/>
    <w:rsid w:val="340777E5"/>
    <w:rsid w:val="340872C3"/>
    <w:rsid w:val="341198B7"/>
    <w:rsid w:val="34119CE5"/>
    <w:rsid w:val="341622D8"/>
    <w:rsid w:val="3416EF22"/>
    <w:rsid w:val="341A66BA"/>
    <w:rsid w:val="341AC8BD"/>
    <w:rsid w:val="341ACF3B"/>
    <w:rsid w:val="341B005E"/>
    <w:rsid w:val="341D534D"/>
    <w:rsid w:val="341DE32A"/>
    <w:rsid w:val="3421FACB"/>
    <w:rsid w:val="342394B3"/>
    <w:rsid w:val="342883C5"/>
    <w:rsid w:val="3428BBF4"/>
    <w:rsid w:val="342B6D8A"/>
    <w:rsid w:val="342D7B73"/>
    <w:rsid w:val="342EEFD3"/>
    <w:rsid w:val="34307050"/>
    <w:rsid w:val="343BB9A3"/>
    <w:rsid w:val="34446D95"/>
    <w:rsid w:val="344529E3"/>
    <w:rsid w:val="344804FD"/>
    <w:rsid w:val="34496D79"/>
    <w:rsid w:val="344A4839"/>
    <w:rsid w:val="344D2B35"/>
    <w:rsid w:val="345311A7"/>
    <w:rsid w:val="3455E6FA"/>
    <w:rsid w:val="3458CA2B"/>
    <w:rsid w:val="3459461F"/>
    <w:rsid w:val="345DBF27"/>
    <w:rsid w:val="3467F688"/>
    <w:rsid w:val="346830AE"/>
    <w:rsid w:val="346B5952"/>
    <w:rsid w:val="347090C6"/>
    <w:rsid w:val="3475737E"/>
    <w:rsid w:val="34771648"/>
    <w:rsid w:val="34789E49"/>
    <w:rsid w:val="348338C9"/>
    <w:rsid w:val="34845722"/>
    <w:rsid w:val="348B73C7"/>
    <w:rsid w:val="348B8931"/>
    <w:rsid w:val="3491DA98"/>
    <w:rsid w:val="34928F26"/>
    <w:rsid w:val="3492E760"/>
    <w:rsid w:val="3492F1F8"/>
    <w:rsid w:val="3493249C"/>
    <w:rsid w:val="349B8046"/>
    <w:rsid w:val="349FF1AE"/>
    <w:rsid w:val="34A0B142"/>
    <w:rsid w:val="34A0C18B"/>
    <w:rsid w:val="34A1AC13"/>
    <w:rsid w:val="34A1B1DF"/>
    <w:rsid w:val="34A3518A"/>
    <w:rsid w:val="34A3AFCE"/>
    <w:rsid w:val="34A5EB4B"/>
    <w:rsid w:val="34A70724"/>
    <w:rsid w:val="34A7E1A0"/>
    <w:rsid w:val="34A972F5"/>
    <w:rsid w:val="34AA8608"/>
    <w:rsid w:val="34ACEE16"/>
    <w:rsid w:val="34AD92D5"/>
    <w:rsid w:val="34B10DF8"/>
    <w:rsid w:val="34BCD0CB"/>
    <w:rsid w:val="34BD68B6"/>
    <w:rsid w:val="34BE7BAC"/>
    <w:rsid w:val="34CCBBF2"/>
    <w:rsid w:val="34CCFC7F"/>
    <w:rsid w:val="34CD139A"/>
    <w:rsid w:val="34CFFE36"/>
    <w:rsid w:val="34D1BE05"/>
    <w:rsid w:val="34D62595"/>
    <w:rsid w:val="34D921B9"/>
    <w:rsid w:val="34DECE08"/>
    <w:rsid w:val="34E1EDAF"/>
    <w:rsid w:val="34E30D0A"/>
    <w:rsid w:val="34E88A14"/>
    <w:rsid w:val="34ECB991"/>
    <w:rsid w:val="34ED8715"/>
    <w:rsid w:val="34EE53D0"/>
    <w:rsid w:val="34F18501"/>
    <w:rsid w:val="34F1D26E"/>
    <w:rsid w:val="34F2834C"/>
    <w:rsid w:val="34F4ED99"/>
    <w:rsid w:val="34F56353"/>
    <w:rsid w:val="34FFBF06"/>
    <w:rsid w:val="3505E1EE"/>
    <w:rsid w:val="3506C4F0"/>
    <w:rsid w:val="35095C2C"/>
    <w:rsid w:val="350AF206"/>
    <w:rsid w:val="3512A656"/>
    <w:rsid w:val="3512F437"/>
    <w:rsid w:val="3519EF4D"/>
    <w:rsid w:val="351D9F55"/>
    <w:rsid w:val="351E7853"/>
    <w:rsid w:val="351F2232"/>
    <w:rsid w:val="3520D0EE"/>
    <w:rsid w:val="35240DBA"/>
    <w:rsid w:val="352946C2"/>
    <w:rsid w:val="352BBFD9"/>
    <w:rsid w:val="352CE79D"/>
    <w:rsid w:val="352DC9A4"/>
    <w:rsid w:val="352F4AE8"/>
    <w:rsid w:val="3532E4D1"/>
    <w:rsid w:val="3535183B"/>
    <w:rsid w:val="353D3C36"/>
    <w:rsid w:val="353E2FDC"/>
    <w:rsid w:val="35424788"/>
    <w:rsid w:val="35428ED6"/>
    <w:rsid w:val="35430992"/>
    <w:rsid w:val="3545325E"/>
    <w:rsid w:val="3548A23B"/>
    <w:rsid w:val="355170F9"/>
    <w:rsid w:val="3551E34B"/>
    <w:rsid w:val="355414BF"/>
    <w:rsid w:val="35550173"/>
    <w:rsid w:val="35585DE4"/>
    <w:rsid w:val="355BE94C"/>
    <w:rsid w:val="355C6904"/>
    <w:rsid w:val="355EF61B"/>
    <w:rsid w:val="3564747A"/>
    <w:rsid w:val="3566E94A"/>
    <w:rsid w:val="356A60E9"/>
    <w:rsid w:val="356C0447"/>
    <w:rsid w:val="356CAA01"/>
    <w:rsid w:val="356F3243"/>
    <w:rsid w:val="356F99A7"/>
    <w:rsid w:val="357125B9"/>
    <w:rsid w:val="3571605D"/>
    <w:rsid w:val="3571FFAB"/>
    <w:rsid w:val="3579DF5C"/>
    <w:rsid w:val="357B7EDA"/>
    <w:rsid w:val="3582BC3C"/>
    <w:rsid w:val="358385EA"/>
    <w:rsid w:val="35844234"/>
    <w:rsid w:val="35850CBD"/>
    <w:rsid w:val="3586858D"/>
    <w:rsid w:val="358812D2"/>
    <w:rsid w:val="35887AF3"/>
    <w:rsid w:val="358C15FE"/>
    <w:rsid w:val="359405C1"/>
    <w:rsid w:val="359546CD"/>
    <w:rsid w:val="35987E1B"/>
    <w:rsid w:val="359A70C0"/>
    <w:rsid w:val="359B62A8"/>
    <w:rsid w:val="359EA807"/>
    <w:rsid w:val="35A4C2BE"/>
    <w:rsid w:val="35A5B413"/>
    <w:rsid w:val="35A75688"/>
    <w:rsid w:val="35AB9502"/>
    <w:rsid w:val="35AC30AA"/>
    <w:rsid w:val="35B522F7"/>
    <w:rsid w:val="35B88A9E"/>
    <w:rsid w:val="35BA4378"/>
    <w:rsid w:val="35BE86A4"/>
    <w:rsid w:val="35BF4EA6"/>
    <w:rsid w:val="35C44CA2"/>
    <w:rsid w:val="35C4EB7C"/>
    <w:rsid w:val="35C76617"/>
    <w:rsid w:val="35CC21AA"/>
    <w:rsid w:val="35D0358A"/>
    <w:rsid w:val="35DBA9D5"/>
    <w:rsid w:val="35DED388"/>
    <w:rsid w:val="35E1763E"/>
    <w:rsid w:val="35E21127"/>
    <w:rsid w:val="35E58C9C"/>
    <w:rsid w:val="35E6189A"/>
    <w:rsid w:val="35EC0884"/>
    <w:rsid w:val="35ED4AF6"/>
    <w:rsid w:val="35EF7396"/>
    <w:rsid w:val="35EFD288"/>
    <w:rsid w:val="35F043FF"/>
    <w:rsid w:val="35F130E5"/>
    <w:rsid w:val="35F36114"/>
    <w:rsid w:val="35FEEE9C"/>
    <w:rsid w:val="36016C9D"/>
    <w:rsid w:val="36040FB3"/>
    <w:rsid w:val="36047C9E"/>
    <w:rsid w:val="36051801"/>
    <w:rsid w:val="360AB7F0"/>
    <w:rsid w:val="360AB8D1"/>
    <w:rsid w:val="360ACEFC"/>
    <w:rsid w:val="360C2A49"/>
    <w:rsid w:val="36109F4B"/>
    <w:rsid w:val="361501C0"/>
    <w:rsid w:val="3616B81C"/>
    <w:rsid w:val="3619F43C"/>
    <w:rsid w:val="3619F630"/>
    <w:rsid w:val="3619FCC7"/>
    <w:rsid w:val="361A96B9"/>
    <w:rsid w:val="361E7F8A"/>
    <w:rsid w:val="36203DFC"/>
    <w:rsid w:val="36275992"/>
    <w:rsid w:val="363BAEF9"/>
    <w:rsid w:val="363F365F"/>
    <w:rsid w:val="36406687"/>
    <w:rsid w:val="36413770"/>
    <w:rsid w:val="3645581B"/>
    <w:rsid w:val="3645A53A"/>
    <w:rsid w:val="3645CA7F"/>
    <w:rsid w:val="3647BEB9"/>
    <w:rsid w:val="3650BB06"/>
    <w:rsid w:val="36563656"/>
    <w:rsid w:val="366329F7"/>
    <w:rsid w:val="36687211"/>
    <w:rsid w:val="3668D773"/>
    <w:rsid w:val="366C010A"/>
    <w:rsid w:val="3671F5F6"/>
    <w:rsid w:val="36720048"/>
    <w:rsid w:val="3672B90C"/>
    <w:rsid w:val="36730668"/>
    <w:rsid w:val="36734778"/>
    <w:rsid w:val="36740F82"/>
    <w:rsid w:val="3675E3BB"/>
    <w:rsid w:val="3676B63E"/>
    <w:rsid w:val="367A779B"/>
    <w:rsid w:val="3682E437"/>
    <w:rsid w:val="36832EC5"/>
    <w:rsid w:val="3684D8B5"/>
    <w:rsid w:val="3685E7E1"/>
    <w:rsid w:val="36895D48"/>
    <w:rsid w:val="368B0D78"/>
    <w:rsid w:val="368B21C6"/>
    <w:rsid w:val="368DB3E5"/>
    <w:rsid w:val="369046B7"/>
    <w:rsid w:val="369158F0"/>
    <w:rsid w:val="36930A3A"/>
    <w:rsid w:val="3693D1DE"/>
    <w:rsid w:val="3695F0E1"/>
    <w:rsid w:val="369A77F1"/>
    <w:rsid w:val="369F5B2A"/>
    <w:rsid w:val="369F8BFC"/>
    <w:rsid w:val="36A2DA30"/>
    <w:rsid w:val="36A3B107"/>
    <w:rsid w:val="36A44FC1"/>
    <w:rsid w:val="36A550C9"/>
    <w:rsid w:val="36A7084D"/>
    <w:rsid w:val="36A73579"/>
    <w:rsid w:val="36A808BF"/>
    <w:rsid w:val="36AAB6B7"/>
    <w:rsid w:val="36AC2870"/>
    <w:rsid w:val="36ACB172"/>
    <w:rsid w:val="36AE4F21"/>
    <w:rsid w:val="36B2ACDA"/>
    <w:rsid w:val="36B7AE7C"/>
    <w:rsid w:val="36BC6929"/>
    <w:rsid w:val="36BEE37C"/>
    <w:rsid w:val="36C2563C"/>
    <w:rsid w:val="36C76FE4"/>
    <w:rsid w:val="36C82274"/>
    <w:rsid w:val="36CBFEB8"/>
    <w:rsid w:val="36CF11D6"/>
    <w:rsid w:val="36D2A803"/>
    <w:rsid w:val="36D3006B"/>
    <w:rsid w:val="36D62B0A"/>
    <w:rsid w:val="36D673F9"/>
    <w:rsid w:val="36D8F2B5"/>
    <w:rsid w:val="36D9AE3B"/>
    <w:rsid w:val="36DC988C"/>
    <w:rsid w:val="36DD6BDB"/>
    <w:rsid w:val="36DE17E9"/>
    <w:rsid w:val="36DE47A8"/>
    <w:rsid w:val="36DF5E35"/>
    <w:rsid w:val="36EA48F4"/>
    <w:rsid w:val="36EDB3AC"/>
    <w:rsid w:val="36F808D5"/>
    <w:rsid w:val="36F80B53"/>
    <w:rsid w:val="36FA6A26"/>
    <w:rsid w:val="36FB0E4D"/>
    <w:rsid w:val="36FF1211"/>
    <w:rsid w:val="37035A00"/>
    <w:rsid w:val="37090D7D"/>
    <w:rsid w:val="370D92B0"/>
    <w:rsid w:val="37107DFA"/>
    <w:rsid w:val="37111E78"/>
    <w:rsid w:val="371230FC"/>
    <w:rsid w:val="3712A7D4"/>
    <w:rsid w:val="37187CA1"/>
    <w:rsid w:val="3719A998"/>
    <w:rsid w:val="371B0CBC"/>
    <w:rsid w:val="371E14A3"/>
    <w:rsid w:val="3720AEEC"/>
    <w:rsid w:val="372D8E56"/>
    <w:rsid w:val="37344E7C"/>
    <w:rsid w:val="37380D43"/>
    <w:rsid w:val="3738420B"/>
    <w:rsid w:val="373E27C4"/>
    <w:rsid w:val="373FEAE2"/>
    <w:rsid w:val="37429D1F"/>
    <w:rsid w:val="3745C24F"/>
    <w:rsid w:val="3746787C"/>
    <w:rsid w:val="374B0A9E"/>
    <w:rsid w:val="374B7A66"/>
    <w:rsid w:val="374D073B"/>
    <w:rsid w:val="374DABAB"/>
    <w:rsid w:val="374EE927"/>
    <w:rsid w:val="3752077C"/>
    <w:rsid w:val="37542D24"/>
    <w:rsid w:val="375536B7"/>
    <w:rsid w:val="37570341"/>
    <w:rsid w:val="3760B65E"/>
    <w:rsid w:val="3764023E"/>
    <w:rsid w:val="37658907"/>
    <w:rsid w:val="37680048"/>
    <w:rsid w:val="3769E14C"/>
    <w:rsid w:val="376E38FC"/>
    <w:rsid w:val="376E6AE8"/>
    <w:rsid w:val="37705F89"/>
    <w:rsid w:val="3770FD51"/>
    <w:rsid w:val="377900BE"/>
    <w:rsid w:val="377AA3E9"/>
    <w:rsid w:val="377F1D9B"/>
    <w:rsid w:val="37811A68"/>
    <w:rsid w:val="3784B26A"/>
    <w:rsid w:val="378A6D9D"/>
    <w:rsid w:val="378E852D"/>
    <w:rsid w:val="378F4AE4"/>
    <w:rsid w:val="378FD77C"/>
    <w:rsid w:val="37906AED"/>
    <w:rsid w:val="379072EA"/>
    <w:rsid w:val="37915C70"/>
    <w:rsid w:val="379297D4"/>
    <w:rsid w:val="3792B1AF"/>
    <w:rsid w:val="3795278A"/>
    <w:rsid w:val="3796C069"/>
    <w:rsid w:val="379A114C"/>
    <w:rsid w:val="379B55EE"/>
    <w:rsid w:val="379D80B1"/>
    <w:rsid w:val="379DDAC7"/>
    <w:rsid w:val="37A25A54"/>
    <w:rsid w:val="37A5A0DD"/>
    <w:rsid w:val="37A7A763"/>
    <w:rsid w:val="37A891B9"/>
    <w:rsid w:val="37A9E9B0"/>
    <w:rsid w:val="37AB7C7A"/>
    <w:rsid w:val="37B0E132"/>
    <w:rsid w:val="37B420CC"/>
    <w:rsid w:val="37BC4288"/>
    <w:rsid w:val="37BC5A4D"/>
    <w:rsid w:val="37C02478"/>
    <w:rsid w:val="37C329F3"/>
    <w:rsid w:val="37C3B709"/>
    <w:rsid w:val="37C7910B"/>
    <w:rsid w:val="37C7AEEB"/>
    <w:rsid w:val="37C99430"/>
    <w:rsid w:val="37C9A48C"/>
    <w:rsid w:val="37CBC43E"/>
    <w:rsid w:val="37CD9B44"/>
    <w:rsid w:val="37CDA5C1"/>
    <w:rsid w:val="37D3630A"/>
    <w:rsid w:val="37D73825"/>
    <w:rsid w:val="37D8266F"/>
    <w:rsid w:val="37DFE80C"/>
    <w:rsid w:val="37E3479F"/>
    <w:rsid w:val="37E3A17F"/>
    <w:rsid w:val="37E99AE1"/>
    <w:rsid w:val="37EE7A42"/>
    <w:rsid w:val="37F14B15"/>
    <w:rsid w:val="37F233FF"/>
    <w:rsid w:val="37FA7FC6"/>
    <w:rsid w:val="37FD360D"/>
    <w:rsid w:val="38004370"/>
    <w:rsid w:val="3802D5B0"/>
    <w:rsid w:val="380440ED"/>
    <w:rsid w:val="3805136F"/>
    <w:rsid w:val="38074B20"/>
    <w:rsid w:val="380E896D"/>
    <w:rsid w:val="3812C93E"/>
    <w:rsid w:val="38139F4A"/>
    <w:rsid w:val="3813C0BD"/>
    <w:rsid w:val="38154E1F"/>
    <w:rsid w:val="3818B79F"/>
    <w:rsid w:val="3818D687"/>
    <w:rsid w:val="381D061F"/>
    <w:rsid w:val="381DB5E9"/>
    <w:rsid w:val="3820EF6F"/>
    <w:rsid w:val="3824719D"/>
    <w:rsid w:val="382500A0"/>
    <w:rsid w:val="3831EB1D"/>
    <w:rsid w:val="38330391"/>
    <w:rsid w:val="3834EC8E"/>
    <w:rsid w:val="383B25AF"/>
    <w:rsid w:val="383D5761"/>
    <w:rsid w:val="3840B15D"/>
    <w:rsid w:val="384292C8"/>
    <w:rsid w:val="384FA495"/>
    <w:rsid w:val="385112E2"/>
    <w:rsid w:val="3856BCE9"/>
    <w:rsid w:val="3857A880"/>
    <w:rsid w:val="385EE850"/>
    <w:rsid w:val="385F5B0A"/>
    <w:rsid w:val="385FE431"/>
    <w:rsid w:val="3867C458"/>
    <w:rsid w:val="38691C2E"/>
    <w:rsid w:val="3869B6F5"/>
    <w:rsid w:val="386B7EA7"/>
    <w:rsid w:val="386E0CE2"/>
    <w:rsid w:val="386FF590"/>
    <w:rsid w:val="38710BDB"/>
    <w:rsid w:val="3872225B"/>
    <w:rsid w:val="38729252"/>
    <w:rsid w:val="3872C689"/>
    <w:rsid w:val="3874E634"/>
    <w:rsid w:val="387DE1EC"/>
    <w:rsid w:val="387ED0AA"/>
    <w:rsid w:val="3881B699"/>
    <w:rsid w:val="388ABAF1"/>
    <w:rsid w:val="388BB1C0"/>
    <w:rsid w:val="388C7C93"/>
    <w:rsid w:val="388DBE78"/>
    <w:rsid w:val="3892B5CF"/>
    <w:rsid w:val="38973BA1"/>
    <w:rsid w:val="3897ABDB"/>
    <w:rsid w:val="389E0867"/>
    <w:rsid w:val="38A07966"/>
    <w:rsid w:val="38A31ADD"/>
    <w:rsid w:val="38A43F22"/>
    <w:rsid w:val="38A462AD"/>
    <w:rsid w:val="38AD1484"/>
    <w:rsid w:val="38B2C999"/>
    <w:rsid w:val="38B52B8E"/>
    <w:rsid w:val="38BE534F"/>
    <w:rsid w:val="38C0BACE"/>
    <w:rsid w:val="38C20917"/>
    <w:rsid w:val="38C3A317"/>
    <w:rsid w:val="38C72DE3"/>
    <w:rsid w:val="38C7E697"/>
    <w:rsid w:val="38CBA563"/>
    <w:rsid w:val="38D1B789"/>
    <w:rsid w:val="38D202C8"/>
    <w:rsid w:val="38D54924"/>
    <w:rsid w:val="38D6F2B9"/>
    <w:rsid w:val="38DB56F7"/>
    <w:rsid w:val="38DD9776"/>
    <w:rsid w:val="38DF069B"/>
    <w:rsid w:val="38DF6619"/>
    <w:rsid w:val="38E21A34"/>
    <w:rsid w:val="38E4567D"/>
    <w:rsid w:val="38EC1DBE"/>
    <w:rsid w:val="38ED705D"/>
    <w:rsid w:val="38F03221"/>
    <w:rsid w:val="38F56BEE"/>
    <w:rsid w:val="38FAB644"/>
    <w:rsid w:val="38FFDE18"/>
    <w:rsid w:val="390155ED"/>
    <w:rsid w:val="39087237"/>
    <w:rsid w:val="3909B79E"/>
    <w:rsid w:val="390A294E"/>
    <w:rsid w:val="390AC112"/>
    <w:rsid w:val="390C60CF"/>
    <w:rsid w:val="390E722B"/>
    <w:rsid w:val="392082CB"/>
    <w:rsid w:val="39221D4F"/>
    <w:rsid w:val="3922923D"/>
    <w:rsid w:val="39262BED"/>
    <w:rsid w:val="3927F430"/>
    <w:rsid w:val="39280A9A"/>
    <w:rsid w:val="392A15E6"/>
    <w:rsid w:val="392D8780"/>
    <w:rsid w:val="39305A97"/>
    <w:rsid w:val="3933E5B6"/>
    <w:rsid w:val="3936E1B9"/>
    <w:rsid w:val="3936FD73"/>
    <w:rsid w:val="394EF951"/>
    <w:rsid w:val="395549BC"/>
    <w:rsid w:val="39570DB0"/>
    <w:rsid w:val="3958A40E"/>
    <w:rsid w:val="3959137A"/>
    <w:rsid w:val="39598634"/>
    <w:rsid w:val="395B0207"/>
    <w:rsid w:val="395BC160"/>
    <w:rsid w:val="395E07E1"/>
    <w:rsid w:val="3960B231"/>
    <w:rsid w:val="39625E0D"/>
    <w:rsid w:val="39693293"/>
    <w:rsid w:val="396FCFCC"/>
    <w:rsid w:val="3970A556"/>
    <w:rsid w:val="39746CB9"/>
    <w:rsid w:val="397609A5"/>
    <w:rsid w:val="3976344A"/>
    <w:rsid w:val="397849D8"/>
    <w:rsid w:val="39799DA3"/>
    <w:rsid w:val="397BC47C"/>
    <w:rsid w:val="397F03FA"/>
    <w:rsid w:val="397F891A"/>
    <w:rsid w:val="3984E280"/>
    <w:rsid w:val="39863CEA"/>
    <w:rsid w:val="398704B8"/>
    <w:rsid w:val="39885BC8"/>
    <w:rsid w:val="39886C0C"/>
    <w:rsid w:val="3988C8CF"/>
    <w:rsid w:val="398A5072"/>
    <w:rsid w:val="398AFFCE"/>
    <w:rsid w:val="398BDD49"/>
    <w:rsid w:val="3990D9D9"/>
    <w:rsid w:val="39913171"/>
    <w:rsid w:val="3992C199"/>
    <w:rsid w:val="39948C7E"/>
    <w:rsid w:val="3997921C"/>
    <w:rsid w:val="39984A59"/>
    <w:rsid w:val="39985542"/>
    <w:rsid w:val="3998F000"/>
    <w:rsid w:val="399AA490"/>
    <w:rsid w:val="399DF7BF"/>
    <w:rsid w:val="39A0AC96"/>
    <w:rsid w:val="39A171BA"/>
    <w:rsid w:val="39A2F96B"/>
    <w:rsid w:val="39AC6EB2"/>
    <w:rsid w:val="39ADB530"/>
    <w:rsid w:val="39AF5F4E"/>
    <w:rsid w:val="39B118ED"/>
    <w:rsid w:val="39B8E8E5"/>
    <w:rsid w:val="39BC1932"/>
    <w:rsid w:val="39BCEB81"/>
    <w:rsid w:val="39C096F6"/>
    <w:rsid w:val="39C11E91"/>
    <w:rsid w:val="39C1F2A9"/>
    <w:rsid w:val="39C2A917"/>
    <w:rsid w:val="39C9AA93"/>
    <w:rsid w:val="39CB7114"/>
    <w:rsid w:val="39CBF547"/>
    <w:rsid w:val="39CC4B1B"/>
    <w:rsid w:val="39CE7AB5"/>
    <w:rsid w:val="39D50E06"/>
    <w:rsid w:val="39D6F610"/>
    <w:rsid w:val="39D78634"/>
    <w:rsid w:val="39DECB5C"/>
    <w:rsid w:val="39E256E5"/>
    <w:rsid w:val="39E296E9"/>
    <w:rsid w:val="39E45694"/>
    <w:rsid w:val="39EFB3BE"/>
    <w:rsid w:val="39F610B6"/>
    <w:rsid w:val="39FDAE18"/>
    <w:rsid w:val="3A0086BA"/>
    <w:rsid w:val="3A06C034"/>
    <w:rsid w:val="3A0760B9"/>
    <w:rsid w:val="3A08954B"/>
    <w:rsid w:val="3A14A714"/>
    <w:rsid w:val="3A1DF0BE"/>
    <w:rsid w:val="3A2073CB"/>
    <w:rsid w:val="3A21AB11"/>
    <w:rsid w:val="3A29E475"/>
    <w:rsid w:val="3A2B5141"/>
    <w:rsid w:val="3A2C2F94"/>
    <w:rsid w:val="3A333FFA"/>
    <w:rsid w:val="3A348BDC"/>
    <w:rsid w:val="3A37A5C8"/>
    <w:rsid w:val="3A3821FD"/>
    <w:rsid w:val="3A385F92"/>
    <w:rsid w:val="3A38F31D"/>
    <w:rsid w:val="3A3AD36E"/>
    <w:rsid w:val="3A3E5FA1"/>
    <w:rsid w:val="3A40F319"/>
    <w:rsid w:val="3A4797D4"/>
    <w:rsid w:val="3A4BA5AB"/>
    <w:rsid w:val="3A545F8D"/>
    <w:rsid w:val="3A58014D"/>
    <w:rsid w:val="3A611475"/>
    <w:rsid w:val="3A621136"/>
    <w:rsid w:val="3A6675DE"/>
    <w:rsid w:val="3A6768A8"/>
    <w:rsid w:val="3A6A7BF5"/>
    <w:rsid w:val="3A6C6235"/>
    <w:rsid w:val="3A708725"/>
    <w:rsid w:val="3A72B703"/>
    <w:rsid w:val="3A737414"/>
    <w:rsid w:val="3A7489C8"/>
    <w:rsid w:val="3A74EEB5"/>
    <w:rsid w:val="3A76D881"/>
    <w:rsid w:val="3A79874C"/>
    <w:rsid w:val="3A7C1F78"/>
    <w:rsid w:val="3A7CAF46"/>
    <w:rsid w:val="3A7DCC75"/>
    <w:rsid w:val="3A809407"/>
    <w:rsid w:val="3A82B531"/>
    <w:rsid w:val="3A84E9F3"/>
    <w:rsid w:val="3A861F1B"/>
    <w:rsid w:val="3A89F9E4"/>
    <w:rsid w:val="3A934CB2"/>
    <w:rsid w:val="3A9682B5"/>
    <w:rsid w:val="3A98C910"/>
    <w:rsid w:val="3A99C8D3"/>
    <w:rsid w:val="3A9ADF52"/>
    <w:rsid w:val="3AA163CD"/>
    <w:rsid w:val="3AA19172"/>
    <w:rsid w:val="3AA75455"/>
    <w:rsid w:val="3AA75B5D"/>
    <w:rsid w:val="3AABA317"/>
    <w:rsid w:val="3AB82F4C"/>
    <w:rsid w:val="3ABCB482"/>
    <w:rsid w:val="3AC2F147"/>
    <w:rsid w:val="3AC36B83"/>
    <w:rsid w:val="3AC63C01"/>
    <w:rsid w:val="3AD21491"/>
    <w:rsid w:val="3AD23EFC"/>
    <w:rsid w:val="3AD56FC7"/>
    <w:rsid w:val="3ADBC9FB"/>
    <w:rsid w:val="3ADF69A0"/>
    <w:rsid w:val="3AE8D742"/>
    <w:rsid w:val="3AEACCBE"/>
    <w:rsid w:val="3AEC306E"/>
    <w:rsid w:val="3AED5119"/>
    <w:rsid w:val="3AF26B8F"/>
    <w:rsid w:val="3AF5E849"/>
    <w:rsid w:val="3AF5F562"/>
    <w:rsid w:val="3AF6AEE1"/>
    <w:rsid w:val="3AF90F6F"/>
    <w:rsid w:val="3AFB1FA6"/>
    <w:rsid w:val="3B02A872"/>
    <w:rsid w:val="3B046F4F"/>
    <w:rsid w:val="3B0A253C"/>
    <w:rsid w:val="3B0B03CC"/>
    <w:rsid w:val="3B0BC226"/>
    <w:rsid w:val="3B0F1BEA"/>
    <w:rsid w:val="3B1096DD"/>
    <w:rsid w:val="3B12A6AC"/>
    <w:rsid w:val="3B166793"/>
    <w:rsid w:val="3B1DF09E"/>
    <w:rsid w:val="3B1EC8BF"/>
    <w:rsid w:val="3B1F9134"/>
    <w:rsid w:val="3B221E70"/>
    <w:rsid w:val="3B2408A8"/>
    <w:rsid w:val="3B244E21"/>
    <w:rsid w:val="3B27FBAF"/>
    <w:rsid w:val="3B287BA2"/>
    <w:rsid w:val="3B2AC29F"/>
    <w:rsid w:val="3B31E193"/>
    <w:rsid w:val="3B333AFD"/>
    <w:rsid w:val="3B35BFC2"/>
    <w:rsid w:val="3B36684C"/>
    <w:rsid w:val="3B3BCD27"/>
    <w:rsid w:val="3B3D7108"/>
    <w:rsid w:val="3B43368F"/>
    <w:rsid w:val="3B448201"/>
    <w:rsid w:val="3B4CDB53"/>
    <w:rsid w:val="3B58287C"/>
    <w:rsid w:val="3B5970E1"/>
    <w:rsid w:val="3B5AE362"/>
    <w:rsid w:val="3B610B2D"/>
    <w:rsid w:val="3B612FC3"/>
    <w:rsid w:val="3B61A4D6"/>
    <w:rsid w:val="3B65207E"/>
    <w:rsid w:val="3B66F45C"/>
    <w:rsid w:val="3B6DF78E"/>
    <w:rsid w:val="3B71334D"/>
    <w:rsid w:val="3B792B6B"/>
    <w:rsid w:val="3B7AB881"/>
    <w:rsid w:val="3B7F457A"/>
    <w:rsid w:val="3B80339D"/>
    <w:rsid w:val="3B80AF72"/>
    <w:rsid w:val="3B878EF4"/>
    <w:rsid w:val="3B890E0C"/>
    <w:rsid w:val="3B8B79C8"/>
    <w:rsid w:val="3B8B80A4"/>
    <w:rsid w:val="3B8D9B91"/>
    <w:rsid w:val="3B901CE0"/>
    <w:rsid w:val="3B91C147"/>
    <w:rsid w:val="3B934993"/>
    <w:rsid w:val="3B982C81"/>
    <w:rsid w:val="3B9DE4F4"/>
    <w:rsid w:val="3BAC4719"/>
    <w:rsid w:val="3BB048DF"/>
    <w:rsid w:val="3BB613B5"/>
    <w:rsid w:val="3BB77776"/>
    <w:rsid w:val="3BB7C94D"/>
    <w:rsid w:val="3BBB504C"/>
    <w:rsid w:val="3BC442F7"/>
    <w:rsid w:val="3BC568F8"/>
    <w:rsid w:val="3BC6E652"/>
    <w:rsid w:val="3BC77CB4"/>
    <w:rsid w:val="3BC96A49"/>
    <w:rsid w:val="3BCB7C76"/>
    <w:rsid w:val="3BCEB649"/>
    <w:rsid w:val="3BD0077E"/>
    <w:rsid w:val="3BD4C37E"/>
    <w:rsid w:val="3BDB68D6"/>
    <w:rsid w:val="3BDDE852"/>
    <w:rsid w:val="3BE04BE5"/>
    <w:rsid w:val="3BE2FA96"/>
    <w:rsid w:val="3BE63B62"/>
    <w:rsid w:val="3BEF0E69"/>
    <w:rsid w:val="3BF0A1A4"/>
    <w:rsid w:val="3BF3738E"/>
    <w:rsid w:val="3BF5EBD7"/>
    <w:rsid w:val="3BF5F62C"/>
    <w:rsid w:val="3BF62CA5"/>
    <w:rsid w:val="3BF917B1"/>
    <w:rsid w:val="3BFDE3B2"/>
    <w:rsid w:val="3C010212"/>
    <w:rsid w:val="3C01F9F6"/>
    <w:rsid w:val="3C03866D"/>
    <w:rsid w:val="3C059271"/>
    <w:rsid w:val="3C06504E"/>
    <w:rsid w:val="3C16B445"/>
    <w:rsid w:val="3C208068"/>
    <w:rsid w:val="3C232A4B"/>
    <w:rsid w:val="3C249CE6"/>
    <w:rsid w:val="3C25DAA2"/>
    <w:rsid w:val="3C2A96A3"/>
    <w:rsid w:val="3C2EA698"/>
    <w:rsid w:val="3C2FB9A8"/>
    <w:rsid w:val="3C32A2BF"/>
    <w:rsid w:val="3C375F93"/>
    <w:rsid w:val="3C3A8250"/>
    <w:rsid w:val="3C3D04B9"/>
    <w:rsid w:val="3C3D63D8"/>
    <w:rsid w:val="3C4350B4"/>
    <w:rsid w:val="3C49D171"/>
    <w:rsid w:val="3C524ABD"/>
    <w:rsid w:val="3C55DA53"/>
    <w:rsid w:val="3C624B16"/>
    <w:rsid w:val="3C67D6E3"/>
    <w:rsid w:val="3C6D014E"/>
    <w:rsid w:val="3C6D1946"/>
    <w:rsid w:val="3C6DE429"/>
    <w:rsid w:val="3C74238F"/>
    <w:rsid w:val="3C74BEE6"/>
    <w:rsid w:val="3C75199E"/>
    <w:rsid w:val="3C7C7697"/>
    <w:rsid w:val="3C870C86"/>
    <w:rsid w:val="3C8C7F70"/>
    <w:rsid w:val="3C8C9D09"/>
    <w:rsid w:val="3C91C5C3"/>
    <w:rsid w:val="3C93FA36"/>
    <w:rsid w:val="3C96F007"/>
    <w:rsid w:val="3C9B0DF3"/>
    <w:rsid w:val="3C9F50C2"/>
    <w:rsid w:val="3CA022EC"/>
    <w:rsid w:val="3CA24A63"/>
    <w:rsid w:val="3CA32EC3"/>
    <w:rsid w:val="3CA7EA39"/>
    <w:rsid w:val="3CA8603D"/>
    <w:rsid w:val="3CADA2F9"/>
    <w:rsid w:val="3CAEA0D4"/>
    <w:rsid w:val="3CB043BF"/>
    <w:rsid w:val="3CB1BFB2"/>
    <w:rsid w:val="3CB9E3D5"/>
    <w:rsid w:val="3CBB1A84"/>
    <w:rsid w:val="3CBB5C14"/>
    <w:rsid w:val="3CBF4A1A"/>
    <w:rsid w:val="3CBF4B96"/>
    <w:rsid w:val="3CC0EC91"/>
    <w:rsid w:val="3CC3BBAD"/>
    <w:rsid w:val="3CCADC33"/>
    <w:rsid w:val="3CCFEB1B"/>
    <w:rsid w:val="3CD05A70"/>
    <w:rsid w:val="3CD07A40"/>
    <w:rsid w:val="3CD090C2"/>
    <w:rsid w:val="3CD35F06"/>
    <w:rsid w:val="3CD59323"/>
    <w:rsid w:val="3CD84ADD"/>
    <w:rsid w:val="3CDA11DF"/>
    <w:rsid w:val="3CDDD4EA"/>
    <w:rsid w:val="3CE8BF42"/>
    <w:rsid w:val="3CF018D1"/>
    <w:rsid w:val="3CF14611"/>
    <w:rsid w:val="3CFCFF42"/>
    <w:rsid w:val="3CFDE4F4"/>
    <w:rsid w:val="3D009A74"/>
    <w:rsid w:val="3D00ABD9"/>
    <w:rsid w:val="3D10D95C"/>
    <w:rsid w:val="3D157B57"/>
    <w:rsid w:val="3D196826"/>
    <w:rsid w:val="3D1B8F15"/>
    <w:rsid w:val="3D225FCE"/>
    <w:rsid w:val="3D264F53"/>
    <w:rsid w:val="3D27EA74"/>
    <w:rsid w:val="3D319C75"/>
    <w:rsid w:val="3D3705CF"/>
    <w:rsid w:val="3D376037"/>
    <w:rsid w:val="3D387E80"/>
    <w:rsid w:val="3D44E1C0"/>
    <w:rsid w:val="3D45B588"/>
    <w:rsid w:val="3D46DD50"/>
    <w:rsid w:val="3D484D01"/>
    <w:rsid w:val="3D4906FD"/>
    <w:rsid w:val="3D4A61D1"/>
    <w:rsid w:val="3D4C9B6A"/>
    <w:rsid w:val="3D4EF99B"/>
    <w:rsid w:val="3D500500"/>
    <w:rsid w:val="3D577283"/>
    <w:rsid w:val="3D57967D"/>
    <w:rsid w:val="3D58C8F4"/>
    <w:rsid w:val="3D58F6C6"/>
    <w:rsid w:val="3D5A7EA8"/>
    <w:rsid w:val="3D661FEC"/>
    <w:rsid w:val="3D66F285"/>
    <w:rsid w:val="3D674CD7"/>
    <w:rsid w:val="3D67F901"/>
    <w:rsid w:val="3D689FAE"/>
    <w:rsid w:val="3D6983C1"/>
    <w:rsid w:val="3D71A1DA"/>
    <w:rsid w:val="3D728009"/>
    <w:rsid w:val="3D768C00"/>
    <w:rsid w:val="3D783CEB"/>
    <w:rsid w:val="3D7FA96C"/>
    <w:rsid w:val="3D8002D4"/>
    <w:rsid w:val="3D82AB10"/>
    <w:rsid w:val="3D82C37D"/>
    <w:rsid w:val="3D844066"/>
    <w:rsid w:val="3D89E003"/>
    <w:rsid w:val="3D8A2F48"/>
    <w:rsid w:val="3D8B60E7"/>
    <w:rsid w:val="3D8E0EA5"/>
    <w:rsid w:val="3D8F0BDC"/>
    <w:rsid w:val="3D91BC38"/>
    <w:rsid w:val="3D9543AD"/>
    <w:rsid w:val="3D9DCC44"/>
    <w:rsid w:val="3DA180E2"/>
    <w:rsid w:val="3DA1D307"/>
    <w:rsid w:val="3DA43566"/>
    <w:rsid w:val="3DAAAB3C"/>
    <w:rsid w:val="3DAC58B3"/>
    <w:rsid w:val="3DB0702C"/>
    <w:rsid w:val="3DB19A07"/>
    <w:rsid w:val="3DB40EFF"/>
    <w:rsid w:val="3DBA55F3"/>
    <w:rsid w:val="3DBC66CE"/>
    <w:rsid w:val="3DBF811F"/>
    <w:rsid w:val="3DC136C0"/>
    <w:rsid w:val="3DC1B886"/>
    <w:rsid w:val="3DC24185"/>
    <w:rsid w:val="3DCC1E18"/>
    <w:rsid w:val="3DCF660B"/>
    <w:rsid w:val="3DCFF7E2"/>
    <w:rsid w:val="3DD2660C"/>
    <w:rsid w:val="3DD2D229"/>
    <w:rsid w:val="3DD41EF7"/>
    <w:rsid w:val="3DD427A1"/>
    <w:rsid w:val="3DD9048F"/>
    <w:rsid w:val="3DDBDA1A"/>
    <w:rsid w:val="3DDD0C2E"/>
    <w:rsid w:val="3DE5D6B0"/>
    <w:rsid w:val="3DE9572A"/>
    <w:rsid w:val="3DEC3158"/>
    <w:rsid w:val="3DECA279"/>
    <w:rsid w:val="3DEEE743"/>
    <w:rsid w:val="3DF3324C"/>
    <w:rsid w:val="3DF51DB2"/>
    <w:rsid w:val="3DF9DBB4"/>
    <w:rsid w:val="3DFFBD9D"/>
    <w:rsid w:val="3E003F8A"/>
    <w:rsid w:val="3E05CA49"/>
    <w:rsid w:val="3E0C5694"/>
    <w:rsid w:val="3E0C6D56"/>
    <w:rsid w:val="3E0D21FD"/>
    <w:rsid w:val="3E0F0055"/>
    <w:rsid w:val="3E0F12F4"/>
    <w:rsid w:val="3E1288E3"/>
    <w:rsid w:val="3E12A4F0"/>
    <w:rsid w:val="3E1846F8"/>
    <w:rsid w:val="3E1F96A2"/>
    <w:rsid w:val="3E225186"/>
    <w:rsid w:val="3E22DCE7"/>
    <w:rsid w:val="3E27D0CF"/>
    <w:rsid w:val="3E2A0C51"/>
    <w:rsid w:val="3E2D9624"/>
    <w:rsid w:val="3E2F65FC"/>
    <w:rsid w:val="3E2FA9E3"/>
    <w:rsid w:val="3E310DE8"/>
    <w:rsid w:val="3E383FF1"/>
    <w:rsid w:val="3E388664"/>
    <w:rsid w:val="3E3CC582"/>
    <w:rsid w:val="3E3E42A2"/>
    <w:rsid w:val="3E4185D4"/>
    <w:rsid w:val="3E421F24"/>
    <w:rsid w:val="3E43A43E"/>
    <w:rsid w:val="3E459C85"/>
    <w:rsid w:val="3E48D240"/>
    <w:rsid w:val="3E4C5103"/>
    <w:rsid w:val="3E4E1B02"/>
    <w:rsid w:val="3E4EFD5F"/>
    <w:rsid w:val="3E532244"/>
    <w:rsid w:val="3E56EAE5"/>
    <w:rsid w:val="3E5C8A6B"/>
    <w:rsid w:val="3E66B870"/>
    <w:rsid w:val="3E67308F"/>
    <w:rsid w:val="3E67BD92"/>
    <w:rsid w:val="3E6AA075"/>
    <w:rsid w:val="3E6F8FD2"/>
    <w:rsid w:val="3E71959A"/>
    <w:rsid w:val="3E80D4F7"/>
    <w:rsid w:val="3E82A782"/>
    <w:rsid w:val="3E85ADB7"/>
    <w:rsid w:val="3E87F185"/>
    <w:rsid w:val="3E96F4B1"/>
    <w:rsid w:val="3E99521E"/>
    <w:rsid w:val="3E9BB69E"/>
    <w:rsid w:val="3E9DB1E0"/>
    <w:rsid w:val="3E9E3FB2"/>
    <w:rsid w:val="3E9EE237"/>
    <w:rsid w:val="3E9F537F"/>
    <w:rsid w:val="3EA604EB"/>
    <w:rsid w:val="3EA69A4A"/>
    <w:rsid w:val="3EA709CB"/>
    <w:rsid w:val="3EACB96C"/>
    <w:rsid w:val="3EAD28D0"/>
    <w:rsid w:val="3EADFA52"/>
    <w:rsid w:val="3EB0C7AD"/>
    <w:rsid w:val="3EBA6779"/>
    <w:rsid w:val="3EBCB886"/>
    <w:rsid w:val="3EBF2247"/>
    <w:rsid w:val="3EC56ACB"/>
    <w:rsid w:val="3EC7DBD2"/>
    <w:rsid w:val="3EC98B0B"/>
    <w:rsid w:val="3ECC42B9"/>
    <w:rsid w:val="3ED048BF"/>
    <w:rsid w:val="3ED1B736"/>
    <w:rsid w:val="3ED420E4"/>
    <w:rsid w:val="3ED4A346"/>
    <w:rsid w:val="3ED90066"/>
    <w:rsid w:val="3EE0F31F"/>
    <w:rsid w:val="3EE2143A"/>
    <w:rsid w:val="3EE3E7DB"/>
    <w:rsid w:val="3EE82E03"/>
    <w:rsid w:val="3EE94D61"/>
    <w:rsid w:val="3EECF815"/>
    <w:rsid w:val="3EEF0300"/>
    <w:rsid w:val="3EF5E948"/>
    <w:rsid w:val="3EF7C247"/>
    <w:rsid w:val="3EF93C73"/>
    <w:rsid w:val="3EFA20D7"/>
    <w:rsid w:val="3EFBE3B9"/>
    <w:rsid w:val="3EFF5E88"/>
    <w:rsid w:val="3F026782"/>
    <w:rsid w:val="3F031D38"/>
    <w:rsid w:val="3F09A3D4"/>
    <w:rsid w:val="3F0D164C"/>
    <w:rsid w:val="3F0DEF84"/>
    <w:rsid w:val="3F0E4491"/>
    <w:rsid w:val="3F0E7055"/>
    <w:rsid w:val="3F122A38"/>
    <w:rsid w:val="3F125C5A"/>
    <w:rsid w:val="3F13AF85"/>
    <w:rsid w:val="3F153884"/>
    <w:rsid w:val="3F1562F4"/>
    <w:rsid w:val="3F20AD20"/>
    <w:rsid w:val="3F20D332"/>
    <w:rsid w:val="3F28DA0E"/>
    <w:rsid w:val="3F313D6E"/>
    <w:rsid w:val="3F34F53C"/>
    <w:rsid w:val="3F37C101"/>
    <w:rsid w:val="3F3B1083"/>
    <w:rsid w:val="3F3FC876"/>
    <w:rsid w:val="3F46CB08"/>
    <w:rsid w:val="3F488D48"/>
    <w:rsid w:val="3F4BC710"/>
    <w:rsid w:val="3F53E5A1"/>
    <w:rsid w:val="3F56CFED"/>
    <w:rsid w:val="3F59FB36"/>
    <w:rsid w:val="3F5B8CB5"/>
    <w:rsid w:val="3F5BA45C"/>
    <w:rsid w:val="3F5DB305"/>
    <w:rsid w:val="3F60AC7A"/>
    <w:rsid w:val="3F69F8E7"/>
    <w:rsid w:val="3F6B366C"/>
    <w:rsid w:val="3F6BC843"/>
    <w:rsid w:val="3F6F57A2"/>
    <w:rsid w:val="3F72EFCC"/>
    <w:rsid w:val="3F743A04"/>
    <w:rsid w:val="3F750295"/>
    <w:rsid w:val="3F783676"/>
    <w:rsid w:val="3F795CE6"/>
    <w:rsid w:val="3F7CFD54"/>
    <w:rsid w:val="3F7D4AF1"/>
    <w:rsid w:val="3F7E3DA3"/>
    <w:rsid w:val="3F7F60FA"/>
    <w:rsid w:val="3F8B458F"/>
    <w:rsid w:val="3F8B6E8A"/>
    <w:rsid w:val="3F8DE283"/>
    <w:rsid w:val="3F90AC4A"/>
    <w:rsid w:val="3F974B2D"/>
    <w:rsid w:val="3F987157"/>
    <w:rsid w:val="3F9FF3C2"/>
    <w:rsid w:val="3FA05FD6"/>
    <w:rsid w:val="3FA182B4"/>
    <w:rsid w:val="3FA425A1"/>
    <w:rsid w:val="3FA7E776"/>
    <w:rsid w:val="3FAAE355"/>
    <w:rsid w:val="3FB41A91"/>
    <w:rsid w:val="3FB87980"/>
    <w:rsid w:val="3FBABB57"/>
    <w:rsid w:val="3FBCBA2C"/>
    <w:rsid w:val="3FBEAD48"/>
    <w:rsid w:val="3FC15C16"/>
    <w:rsid w:val="3FC270C5"/>
    <w:rsid w:val="3FC444D2"/>
    <w:rsid w:val="3FCAC374"/>
    <w:rsid w:val="3FCDF07E"/>
    <w:rsid w:val="3FD111C3"/>
    <w:rsid w:val="3FD59A07"/>
    <w:rsid w:val="3FD6078D"/>
    <w:rsid w:val="3FD75ABD"/>
    <w:rsid w:val="3FDBFA71"/>
    <w:rsid w:val="3FE05F31"/>
    <w:rsid w:val="3FE53DD1"/>
    <w:rsid w:val="3FE551BF"/>
    <w:rsid w:val="3FE6C3F5"/>
    <w:rsid w:val="3FE851D3"/>
    <w:rsid w:val="3FE87D03"/>
    <w:rsid w:val="3FEB04AE"/>
    <w:rsid w:val="3FEB794B"/>
    <w:rsid w:val="3FEC9816"/>
    <w:rsid w:val="3FF45479"/>
    <w:rsid w:val="3FF507E7"/>
    <w:rsid w:val="3FFEAD97"/>
    <w:rsid w:val="4003E81D"/>
    <w:rsid w:val="40061F54"/>
    <w:rsid w:val="40096DD9"/>
    <w:rsid w:val="400A4A7F"/>
    <w:rsid w:val="401BDFF9"/>
    <w:rsid w:val="401C37D1"/>
    <w:rsid w:val="401DEF4F"/>
    <w:rsid w:val="401F253E"/>
    <w:rsid w:val="401F9C00"/>
    <w:rsid w:val="40230D1C"/>
    <w:rsid w:val="40267FEA"/>
    <w:rsid w:val="402E7932"/>
    <w:rsid w:val="4030426B"/>
    <w:rsid w:val="40306015"/>
    <w:rsid w:val="40362AAB"/>
    <w:rsid w:val="403666B8"/>
    <w:rsid w:val="40383B36"/>
    <w:rsid w:val="403AF838"/>
    <w:rsid w:val="403E2BE6"/>
    <w:rsid w:val="404258E1"/>
    <w:rsid w:val="40452ECE"/>
    <w:rsid w:val="40455670"/>
    <w:rsid w:val="4045C737"/>
    <w:rsid w:val="4046B3B7"/>
    <w:rsid w:val="4047A18F"/>
    <w:rsid w:val="40501131"/>
    <w:rsid w:val="405108E8"/>
    <w:rsid w:val="4051B021"/>
    <w:rsid w:val="40522514"/>
    <w:rsid w:val="40582B9D"/>
    <w:rsid w:val="4059400E"/>
    <w:rsid w:val="4059EAED"/>
    <w:rsid w:val="405CA8A2"/>
    <w:rsid w:val="405D8063"/>
    <w:rsid w:val="40677CEC"/>
    <w:rsid w:val="40686855"/>
    <w:rsid w:val="4068C78D"/>
    <w:rsid w:val="406A81B7"/>
    <w:rsid w:val="40730ACB"/>
    <w:rsid w:val="4074179F"/>
    <w:rsid w:val="4075C1D1"/>
    <w:rsid w:val="40797500"/>
    <w:rsid w:val="407B3CFA"/>
    <w:rsid w:val="407D3440"/>
    <w:rsid w:val="407E4E9C"/>
    <w:rsid w:val="407FD4FB"/>
    <w:rsid w:val="4081FBE1"/>
    <w:rsid w:val="4087A5C2"/>
    <w:rsid w:val="408D679A"/>
    <w:rsid w:val="40909788"/>
    <w:rsid w:val="4094961C"/>
    <w:rsid w:val="409568BB"/>
    <w:rsid w:val="4096D70B"/>
    <w:rsid w:val="409852EA"/>
    <w:rsid w:val="409D1920"/>
    <w:rsid w:val="409E64C5"/>
    <w:rsid w:val="409FC2BA"/>
    <w:rsid w:val="40A87405"/>
    <w:rsid w:val="40AA07CD"/>
    <w:rsid w:val="40AD65FF"/>
    <w:rsid w:val="40AEA781"/>
    <w:rsid w:val="40AEB6EE"/>
    <w:rsid w:val="40C03D73"/>
    <w:rsid w:val="40C4569D"/>
    <w:rsid w:val="40C7551F"/>
    <w:rsid w:val="40C91B5B"/>
    <w:rsid w:val="40CBCCB3"/>
    <w:rsid w:val="40CC046A"/>
    <w:rsid w:val="40D330A9"/>
    <w:rsid w:val="40D5C2FE"/>
    <w:rsid w:val="40D68982"/>
    <w:rsid w:val="40D90EE5"/>
    <w:rsid w:val="40DA2568"/>
    <w:rsid w:val="40DA8F65"/>
    <w:rsid w:val="40DB35C4"/>
    <w:rsid w:val="40DFF042"/>
    <w:rsid w:val="40E79771"/>
    <w:rsid w:val="40E7CDCE"/>
    <w:rsid w:val="40EA63D2"/>
    <w:rsid w:val="40EC897E"/>
    <w:rsid w:val="40F07E00"/>
    <w:rsid w:val="40FA9CC5"/>
    <w:rsid w:val="40FB2CFB"/>
    <w:rsid w:val="40FB3D45"/>
    <w:rsid w:val="40FCB93C"/>
    <w:rsid w:val="40FECE48"/>
    <w:rsid w:val="40FF0457"/>
    <w:rsid w:val="41074851"/>
    <w:rsid w:val="411075C3"/>
    <w:rsid w:val="4110A551"/>
    <w:rsid w:val="41141450"/>
    <w:rsid w:val="41142398"/>
    <w:rsid w:val="4116C1D7"/>
    <w:rsid w:val="41176B44"/>
    <w:rsid w:val="41196077"/>
    <w:rsid w:val="411CB019"/>
    <w:rsid w:val="4120C101"/>
    <w:rsid w:val="4122FD3D"/>
    <w:rsid w:val="41243EC3"/>
    <w:rsid w:val="41260523"/>
    <w:rsid w:val="4129ECE8"/>
    <w:rsid w:val="412D2F34"/>
    <w:rsid w:val="41377618"/>
    <w:rsid w:val="413D1A42"/>
    <w:rsid w:val="413DEE2B"/>
    <w:rsid w:val="413F496D"/>
    <w:rsid w:val="414D554F"/>
    <w:rsid w:val="41520DC1"/>
    <w:rsid w:val="41551130"/>
    <w:rsid w:val="415558FE"/>
    <w:rsid w:val="4157B467"/>
    <w:rsid w:val="4159E8CB"/>
    <w:rsid w:val="415EBE55"/>
    <w:rsid w:val="4161AD13"/>
    <w:rsid w:val="41646FC6"/>
    <w:rsid w:val="4167FBB2"/>
    <w:rsid w:val="4168F427"/>
    <w:rsid w:val="416A0C39"/>
    <w:rsid w:val="416B4D05"/>
    <w:rsid w:val="416B7BA3"/>
    <w:rsid w:val="416EF444"/>
    <w:rsid w:val="4176761A"/>
    <w:rsid w:val="417BBC70"/>
    <w:rsid w:val="418002B7"/>
    <w:rsid w:val="41823BAC"/>
    <w:rsid w:val="41848321"/>
    <w:rsid w:val="418749AC"/>
    <w:rsid w:val="4187537A"/>
    <w:rsid w:val="4187EB94"/>
    <w:rsid w:val="418A49CA"/>
    <w:rsid w:val="418D1E5B"/>
    <w:rsid w:val="418FD688"/>
    <w:rsid w:val="4192169D"/>
    <w:rsid w:val="4194C230"/>
    <w:rsid w:val="4199A1EB"/>
    <w:rsid w:val="419B3368"/>
    <w:rsid w:val="419E3A26"/>
    <w:rsid w:val="41A05131"/>
    <w:rsid w:val="41A0E09F"/>
    <w:rsid w:val="41A18F71"/>
    <w:rsid w:val="41A75CEB"/>
    <w:rsid w:val="41ABED50"/>
    <w:rsid w:val="41AC653B"/>
    <w:rsid w:val="41B56BB3"/>
    <w:rsid w:val="41C235CA"/>
    <w:rsid w:val="41C30F95"/>
    <w:rsid w:val="41C4E358"/>
    <w:rsid w:val="41C90D83"/>
    <w:rsid w:val="41CAA845"/>
    <w:rsid w:val="41CE623C"/>
    <w:rsid w:val="41D0668C"/>
    <w:rsid w:val="41D0CD1E"/>
    <w:rsid w:val="41D39A20"/>
    <w:rsid w:val="41D563E4"/>
    <w:rsid w:val="41D91FBE"/>
    <w:rsid w:val="41DAF83B"/>
    <w:rsid w:val="41E1A163"/>
    <w:rsid w:val="41E23EA3"/>
    <w:rsid w:val="41E7860F"/>
    <w:rsid w:val="41EBB998"/>
    <w:rsid w:val="41ED7E96"/>
    <w:rsid w:val="41EE9F80"/>
    <w:rsid w:val="41EEA16D"/>
    <w:rsid w:val="41EF6419"/>
    <w:rsid w:val="41F14E95"/>
    <w:rsid w:val="41F1A87A"/>
    <w:rsid w:val="41F3A1CD"/>
    <w:rsid w:val="41FE6A0F"/>
    <w:rsid w:val="41FF5E64"/>
    <w:rsid w:val="42003D20"/>
    <w:rsid w:val="4201BF44"/>
    <w:rsid w:val="42029744"/>
    <w:rsid w:val="4202D8EE"/>
    <w:rsid w:val="420438B6"/>
    <w:rsid w:val="4206BCE5"/>
    <w:rsid w:val="4209492B"/>
    <w:rsid w:val="420C966E"/>
    <w:rsid w:val="420D0D5A"/>
    <w:rsid w:val="421B889D"/>
    <w:rsid w:val="421C8E5B"/>
    <w:rsid w:val="42207A50"/>
    <w:rsid w:val="42211426"/>
    <w:rsid w:val="4226DF09"/>
    <w:rsid w:val="4228B75E"/>
    <w:rsid w:val="4230EB2F"/>
    <w:rsid w:val="4232BA8E"/>
    <w:rsid w:val="423B5368"/>
    <w:rsid w:val="423C10D1"/>
    <w:rsid w:val="42436A76"/>
    <w:rsid w:val="4244279A"/>
    <w:rsid w:val="424AF836"/>
    <w:rsid w:val="424BA81B"/>
    <w:rsid w:val="424CB899"/>
    <w:rsid w:val="42509332"/>
    <w:rsid w:val="4253FABE"/>
    <w:rsid w:val="4257202A"/>
    <w:rsid w:val="42572CB3"/>
    <w:rsid w:val="42580020"/>
    <w:rsid w:val="42586B1E"/>
    <w:rsid w:val="42593B1F"/>
    <w:rsid w:val="42617FC8"/>
    <w:rsid w:val="42658390"/>
    <w:rsid w:val="4267B8F1"/>
    <w:rsid w:val="4267D8EB"/>
    <w:rsid w:val="4267D997"/>
    <w:rsid w:val="426BC0A5"/>
    <w:rsid w:val="426C105C"/>
    <w:rsid w:val="426D7E74"/>
    <w:rsid w:val="426E1029"/>
    <w:rsid w:val="42738393"/>
    <w:rsid w:val="427450F0"/>
    <w:rsid w:val="42765C05"/>
    <w:rsid w:val="4283E14F"/>
    <w:rsid w:val="42861A1D"/>
    <w:rsid w:val="4289D4A6"/>
    <w:rsid w:val="4291428B"/>
    <w:rsid w:val="4293451E"/>
    <w:rsid w:val="4293AB83"/>
    <w:rsid w:val="4294E2DA"/>
    <w:rsid w:val="429626D9"/>
    <w:rsid w:val="42983A29"/>
    <w:rsid w:val="429A2CDD"/>
    <w:rsid w:val="429CAA55"/>
    <w:rsid w:val="429EFB2C"/>
    <w:rsid w:val="429FBC03"/>
    <w:rsid w:val="42A10480"/>
    <w:rsid w:val="42A33EA0"/>
    <w:rsid w:val="42A5CFF1"/>
    <w:rsid w:val="42A9E9A0"/>
    <w:rsid w:val="42AA908E"/>
    <w:rsid w:val="42AD354D"/>
    <w:rsid w:val="42AF4B3D"/>
    <w:rsid w:val="42B30EDA"/>
    <w:rsid w:val="42B6E9BC"/>
    <w:rsid w:val="42BA305D"/>
    <w:rsid w:val="42BB0F67"/>
    <w:rsid w:val="42BB2090"/>
    <w:rsid w:val="42BF75B8"/>
    <w:rsid w:val="42BFA503"/>
    <w:rsid w:val="42C19CFE"/>
    <w:rsid w:val="42C19F9F"/>
    <w:rsid w:val="42C1F41E"/>
    <w:rsid w:val="42C26CBA"/>
    <w:rsid w:val="42C80360"/>
    <w:rsid w:val="42C98D25"/>
    <w:rsid w:val="42CC41AB"/>
    <w:rsid w:val="42CE0ECB"/>
    <w:rsid w:val="42D22565"/>
    <w:rsid w:val="42D667FC"/>
    <w:rsid w:val="42D6F980"/>
    <w:rsid w:val="42D70EED"/>
    <w:rsid w:val="42DA8289"/>
    <w:rsid w:val="42DC51F3"/>
    <w:rsid w:val="42DEBEAA"/>
    <w:rsid w:val="42E3270C"/>
    <w:rsid w:val="42E96856"/>
    <w:rsid w:val="42EA7643"/>
    <w:rsid w:val="42F177B3"/>
    <w:rsid w:val="42F1863E"/>
    <w:rsid w:val="42FD469C"/>
    <w:rsid w:val="43020C82"/>
    <w:rsid w:val="43048EE9"/>
    <w:rsid w:val="430CE28F"/>
    <w:rsid w:val="43118064"/>
    <w:rsid w:val="4314D015"/>
    <w:rsid w:val="4314F6F7"/>
    <w:rsid w:val="431615B1"/>
    <w:rsid w:val="431E0337"/>
    <w:rsid w:val="4320A73D"/>
    <w:rsid w:val="4323B4E2"/>
    <w:rsid w:val="43272B23"/>
    <w:rsid w:val="432E80ED"/>
    <w:rsid w:val="43309291"/>
    <w:rsid w:val="43317297"/>
    <w:rsid w:val="4331BAC0"/>
    <w:rsid w:val="433269BF"/>
    <w:rsid w:val="4339231C"/>
    <w:rsid w:val="433A0A87"/>
    <w:rsid w:val="433A6D95"/>
    <w:rsid w:val="433C7605"/>
    <w:rsid w:val="433CA65A"/>
    <w:rsid w:val="433D264C"/>
    <w:rsid w:val="4347A7DF"/>
    <w:rsid w:val="43486AE4"/>
    <w:rsid w:val="4348BCB7"/>
    <w:rsid w:val="43499D28"/>
    <w:rsid w:val="43501F32"/>
    <w:rsid w:val="4350C293"/>
    <w:rsid w:val="435140AC"/>
    <w:rsid w:val="435559DD"/>
    <w:rsid w:val="4356C600"/>
    <w:rsid w:val="4357FBEF"/>
    <w:rsid w:val="4358A2D9"/>
    <w:rsid w:val="43591F29"/>
    <w:rsid w:val="435D2443"/>
    <w:rsid w:val="436094D8"/>
    <w:rsid w:val="4367A256"/>
    <w:rsid w:val="4367E32D"/>
    <w:rsid w:val="436D55A4"/>
    <w:rsid w:val="436E6DA0"/>
    <w:rsid w:val="4370926A"/>
    <w:rsid w:val="4372962C"/>
    <w:rsid w:val="43732982"/>
    <w:rsid w:val="4376F273"/>
    <w:rsid w:val="43783ADF"/>
    <w:rsid w:val="437A217A"/>
    <w:rsid w:val="437CB1A1"/>
    <w:rsid w:val="437D71C4"/>
    <w:rsid w:val="437DA072"/>
    <w:rsid w:val="437F4251"/>
    <w:rsid w:val="438361A5"/>
    <w:rsid w:val="4383D3D1"/>
    <w:rsid w:val="43856EB3"/>
    <w:rsid w:val="438B4C23"/>
    <w:rsid w:val="4394583E"/>
    <w:rsid w:val="439568BB"/>
    <w:rsid w:val="4396A784"/>
    <w:rsid w:val="43979361"/>
    <w:rsid w:val="439CFC2E"/>
    <w:rsid w:val="439E13C8"/>
    <w:rsid w:val="439F3932"/>
    <w:rsid w:val="43A5540A"/>
    <w:rsid w:val="43A76B9F"/>
    <w:rsid w:val="43B02990"/>
    <w:rsid w:val="43B2E696"/>
    <w:rsid w:val="43B97212"/>
    <w:rsid w:val="43BC1715"/>
    <w:rsid w:val="43C75643"/>
    <w:rsid w:val="43C8384A"/>
    <w:rsid w:val="43C9B476"/>
    <w:rsid w:val="43CD097D"/>
    <w:rsid w:val="43D0CE63"/>
    <w:rsid w:val="43D1117E"/>
    <w:rsid w:val="43D35791"/>
    <w:rsid w:val="43D4B0DA"/>
    <w:rsid w:val="43D63409"/>
    <w:rsid w:val="43D9217B"/>
    <w:rsid w:val="43DA7460"/>
    <w:rsid w:val="43DA8E23"/>
    <w:rsid w:val="43E0829D"/>
    <w:rsid w:val="43E77D25"/>
    <w:rsid w:val="43F623BD"/>
    <w:rsid w:val="43F89245"/>
    <w:rsid w:val="43FA00B8"/>
    <w:rsid w:val="440226B8"/>
    <w:rsid w:val="44027D17"/>
    <w:rsid w:val="44036D75"/>
    <w:rsid w:val="4404926A"/>
    <w:rsid w:val="440595C9"/>
    <w:rsid w:val="4408F597"/>
    <w:rsid w:val="440D5BB6"/>
    <w:rsid w:val="440E5F05"/>
    <w:rsid w:val="4413EA8F"/>
    <w:rsid w:val="441A6287"/>
    <w:rsid w:val="441F27EB"/>
    <w:rsid w:val="4421EA7E"/>
    <w:rsid w:val="44268413"/>
    <w:rsid w:val="442860DD"/>
    <w:rsid w:val="44291075"/>
    <w:rsid w:val="442E0FB8"/>
    <w:rsid w:val="442F157F"/>
    <w:rsid w:val="4430CB0F"/>
    <w:rsid w:val="44310386"/>
    <w:rsid w:val="44325E21"/>
    <w:rsid w:val="4432DE07"/>
    <w:rsid w:val="4438A0C1"/>
    <w:rsid w:val="443B3348"/>
    <w:rsid w:val="443CD4E1"/>
    <w:rsid w:val="443EF905"/>
    <w:rsid w:val="444A88F3"/>
    <w:rsid w:val="444E4E71"/>
    <w:rsid w:val="44515526"/>
    <w:rsid w:val="44521428"/>
    <w:rsid w:val="4452DD96"/>
    <w:rsid w:val="4454CC78"/>
    <w:rsid w:val="44558E0D"/>
    <w:rsid w:val="44562B08"/>
    <w:rsid w:val="445A39F1"/>
    <w:rsid w:val="44620388"/>
    <w:rsid w:val="4463094B"/>
    <w:rsid w:val="446711AB"/>
    <w:rsid w:val="4467B14D"/>
    <w:rsid w:val="447B4DFB"/>
    <w:rsid w:val="447D3445"/>
    <w:rsid w:val="447EF933"/>
    <w:rsid w:val="44801622"/>
    <w:rsid w:val="44802578"/>
    <w:rsid w:val="44824DD7"/>
    <w:rsid w:val="448449F2"/>
    <w:rsid w:val="4484D238"/>
    <w:rsid w:val="4487B471"/>
    <w:rsid w:val="4487E70E"/>
    <w:rsid w:val="44881EB1"/>
    <w:rsid w:val="448ADC5E"/>
    <w:rsid w:val="448F038A"/>
    <w:rsid w:val="4491A383"/>
    <w:rsid w:val="44939AB5"/>
    <w:rsid w:val="44968979"/>
    <w:rsid w:val="4497AEEE"/>
    <w:rsid w:val="4497D053"/>
    <w:rsid w:val="4498F90B"/>
    <w:rsid w:val="449B4BC5"/>
    <w:rsid w:val="449E6951"/>
    <w:rsid w:val="44A2F69D"/>
    <w:rsid w:val="44A57CD8"/>
    <w:rsid w:val="44A687CA"/>
    <w:rsid w:val="44A766F7"/>
    <w:rsid w:val="44A90B2A"/>
    <w:rsid w:val="44B15ECC"/>
    <w:rsid w:val="44B9CC38"/>
    <w:rsid w:val="44BA76FA"/>
    <w:rsid w:val="44BB43F1"/>
    <w:rsid w:val="44BBFB3D"/>
    <w:rsid w:val="44BC504A"/>
    <w:rsid w:val="44BEEA6E"/>
    <w:rsid w:val="44C29234"/>
    <w:rsid w:val="44C3B69F"/>
    <w:rsid w:val="44C489AE"/>
    <w:rsid w:val="44C8B575"/>
    <w:rsid w:val="44C99B98"/>
    <w:rsid w:val="44CA7EDD"/>
    <w:rsid w:val="44CAA074"/>
    <w:rsid w:val="44CD8B21"/>
    <w:rsid w:val="44D32664"/>
    <w:rsid w:val="44DAD66F"/>
    <w:rsid w:val="44DAFD00"/>
    <w:rsid w:val="44DB73D5"/>
    <w:rsid w:val="44DBC4E0"/>
    <w:rsid w:val="44DFDE11"/>
    <w:rsid w:val="44E86B86"/>
    <w:rsid w:val="44EC268C"/>
    <w:rsid w:val="44EE933B"/>
    <w:rsid w:val="44F1E466"/>
    <w:rsid w:val="44F1E906"/>
    <w:rsid w:val="44F88654"/>
    <w:rsid w:val="44FA83E7"/>
    <w:rsid w:val="44FAFDFD"/>
    <w:rsid w:val="45012E1E"/>
    <w:rsid w:val="45035EBE"/>
    <w:rsid w:val="45071D6F"/>
    <w:rsid w:val="4508074E"/>
    <w:rsid w:val="45090B0D"/>
    <w:rsid w:val="450F53F7"/>
    <w:rsid w:val="4510B01D"/>
    <w:rsid w:val="4512B58E"/>
    <w:rsid w:val="45213CA1"/>
    <w:rsid w:val="4521D2AB"/>
    <w:rsid w:val="4525E6C0"/>
    <w:rsid w:val="45269794"/>
    <w:rsid w:val="45285A07"/>
    <w:rsid w:val="452A94DB"/>
    <w:rsid w:val="452ED60A"/>
    <w:rsid w:val="45354FD7"/>
    <w:rsid w:val="4537ECFD"/>
    <w:rsid w:val="453C2421"/>
    <w:rsid w:val="453C8867"/>
    <w:rsid w:val="453D0475"/>
    <w:rsid w:val="454016F8"/>
    <w:rsid w:val="4541A008"/>
    <w:rsid w:val="4542F319"/>
    <w:rsid w:val="4546846D"/>
    <w:rsid w:val="454B651E"/>
    <w:rsid w:val="454B892C"/>
    <w:rsid w:val="454BA7E0"/>
    <w:rsid w:val="454BB572"/>
    <w:rsid w:val="455132F3"/>
    <w:rsid w:val="45581B12"/>
    <w:rsid w:val="4558C47F"/>
    <w:rsid w:val="455A1E27"/>
    <w:rsid w:val="455AA4F9"/>
    <w:rsid w:val="4566EB89"/>
    <w:rsid w:val="456A2935"/>
    <w:rsid w:val="456A71EE"/>
    <w:rsid w:val="456E7D19"/>
    <w:rsid w:val="45709AB2"/>
    <w:rsid w:val="45726AE9"/>
    <w:rsid w:val="45727DD7"/>
    <w:rsid w:val="457333DD"/>
    <w:rsid w:val="45751E1D"/>
    <w:rsid w:val="4575A0A7"/>
    <w:rsid w:val="457B1AFF"/>
    <w:rsid w:val="457D8615"/>
    <w:rsid w:val="4580D722"/>
    <w:rsid w:val="45817E82"/>
    <w:rsid w:val="45822811"/>
    <w:rsid w:val="4584EC6A"/>
    <w:rsid w:val="45867E59"/>
    <w:rsid w:val="4586FB86"/>
    <w:rsid w:val="45879800"/>
    <w:rsid w:val="4593AE96"/>
    <w:rsid w:val="4595E83B"/>
    <w:rsid w:val="4599208A"/>
    <w:rsid w:val="459B13F5"/>
    <w:rsid w:val="459DFA49"/>
    <w:rsid w:val="45A94983"/>
    <w:rsid w:val="45AB43CF"/>
    <w:rsid w:val="45ACB567"/>
    <w:rsid w:val="45AE4240"/>
    <w:rsid w:val="45B08DD4"/>
    <w:rsid w:val="45B82E4D"/>
    <w:rsid w:val="45B8EBB9"/>
    <w:rsid w:val="45BAB979"/>
    <w:rsid w:val="45C1E897"/>
    <w:rsid w:val="45CBB8A3"/>
    <w:rsid w:val="45CC7B58"/>
    <w:rsid w:val="45CF8A20"/>
    <w:rsid w:val="45D439FA"/>
    <w:rsid w:val="45D588DE"/>
    <w:rsid w:val="45D69BEE"/>
    <w:rsid w:val="45D6AFD6"/>
    <w:rsid w:val="45E47621"/>
    <w:rsid w:val="45E6EBFF"/>
    <w:rsid w:val="45E7C3C1"/>
    <w:rsid w:val="45E83AA6"/>
    <w:rsid w:val="45EC1DE3"/>
    <w:rsid w:val="45F15E6E"/>
    <w:rsid w:val="45F6A04E"/>
    <w:rsid w:val="45F8144A"/>
    <w:rsid w:val="45FD0F43"/>
    <w:rsid w:val="46019F71"/>
    <w:rsid w:val="4602A923"/>
    <w:rsid w:val="4603F6E8"/>
    <w:rsid w:val="4606D6B2"/>
    <w:rsid w:val="4616EFA9"/>
    <w:rsid w:val="4617CA8E"/>
    <w:rsid w:val="4618F121"/>
    <w:rsid w:val="46192C3D"/>
    <w:rsid w:val="461A91BA"/>
    <w:rsid w:val="461AB0F5"/>
    <w:rsid w:val="461D755E"/>
    <w:rsid w:val="462BE427"/>
    <w:rsid w:val="46328FE6"/>
    <w:rsid w:val="4634C96C"/>
    <w:rsid w:val="463A77E1"/>
    <w:rsid w:val="463A8FDF"/>
    <w:rsid w:val="463EBE28"/>
    <w:rsid w:val="46416B30"/>
    <w:rsid w:val="46418860"/>
    <w:rsid w:val="46453E00"/>
    <w:rsid w:val="4645BFD3"/>
    <w:rsid w:val="464731B2"/>
    <w:rsid w:val="464CFD18"/>
    <w:rsid w:val="464E4154"/>
    <w:rsid w:val="464E6797"/>
    <w:rsid w:val="4651D140"/>
    <w:rsid w:val="46559C99"/>
    <w:rsid w:val="4655ACCF"/>
    <w:rsid w:val="4655CD1B"/>
    <w:rsid w:val="4656FCC0"/>
    <w:rsid w:val="465847FF"/>
    <w:rsid w:val="465BD837"/>
    <w:rsid w:val="465C387B"/>
    <w:rsid w:val="465CED0C"/>
    <w:rsid w:val="465D4780"/>
    <w:rsid w:val="465D5CC0"/>
    <w:rsid w:val="465DA13C"/>
    <w:rsid w:val="465F138B"/>
    <w:rsid w:val="4661BBD2"/>
    <w:rsid w:val="466347AB"/>
    <w:rsid w:val="46708B45"/>
    <w:rsid w:val="4672AAC4"/>
    <w:rsid w:val="467344DF"/>
    <w:rsid w:val="46734807"/>
    <w:rsid w:val="4673EA17"/>
    <w:rsid w:val="46750094"/>
    <w:rsid w:val="4676AB8C"/>
    <w:rsid w:val="4676CD61"/>
    <w:rsid w:val="4678F634"/>
    <w:rsid w:val="467AE425"/>
    <w:rsid w:val="467E82D4"/>
    <w:rsid w:val="468375F9"/>
    <w:rsid w:val="468BF562"/>
    <w:rsid w:val="468D9EE4"/>
    <w:rsid w:val="468EB493"/>
    <w:rsid w:val="469202A7"/>
    <w:rsid w:val="46961CA7"/>
    <w:rsid w:val="469BAACF"/>
    <w:rsid w:val="46A18859"/>
    <w:rsid w:val="46A20696"/>
    <w:rsid w:val="46AB94EC"/>
    <w:rsid w:val="46AD0313"/>
    <w:rsid w:val="46AE6774"/>
    <w:rsid w:val="46B1FCC1"/>
    <w:rsid w:val="46B43F4A"/>
    <w:rsid w:val="46B489D6"/>
    <w:rsid w:val="46B8F49F"/>
    <w:rsid w:val="46BAD86F"/>
    <w:rsid w:val="46BCDE54"/>
    <w:rsid w:val="46BEE0B4"/>
    <w:rsid w:val="46C1C173"/>
    <w:rsid w:val="46C7C89C"/>
    <w:rsid w:val="46D01986"/>
    <w:rsid w:val="46D2CF87"/>
    <w:rsid w:val="46D493BE"/>
    <w:rsid w:val="46D6124F"/>
    <w:rsid w:val="46D78106"/>
    <w:rsid w:val="46D8975C"/>
    <w:rsid w:val="46D949B4"/>
    <w:rsid w:val="46D97066"/>
    <w:rsid w:val="46DABD0D"/>
    <w:rsid w:val="46DB3AED"/>
    <w:rsid w:val="46DD02F8"/>
    <w:rsid w:val="46E1880A"/>
    <w:rsid w:val="46E689BB"/>
    <w:rsid w:val="46E6A51E"/>
    <w:rsid w:val="46E81F8B"/>
    <w:rsid w:val="46EA6341"/>
    <w:rsid w:val="46EDBC1B"/>
    <w:rsid w:val="46F379E6"/>
    <w:rsid w:val="46FE3B8A"/>
    <w:rsid w:val="47057E0E"/>
    <w:rsid w:val="4706F59E"/>
    <w:rsid w:val="47081B9F"/>
    <w:rsid w:val="4709474C"/>
    <w:rsid w:val="470DC5A2"/>
    <w:rsid w:val="470DD4CB"/>
    <w:rsid w:val="47131B55"/>
    <w:rsid w:val="471798BD"/>
    <w:rsid w:val="4717D2D0"/>
    <w:rsid w:val="47195676"/>
    <w:rsid w:val="47241447"/>
    <w:rsid w:val="472461B4"/>
    <w:rsid w:val="47258FBF"/>
    <w:rsid w:val="47265619"/>
    <w:rsid w:val="47268BB2"/>
    <w:rsid w:val="472763A7"/>
    <w:rsid w:val="4727A0CD"/>
    <w:rsid w:val="472BF247"/>
    <w:rsid w:val="472C1C62"/>
    <w:rsid w:val="472DF69B"/>
    <w:rsid w:val="472FA5B1"/>
    <w:rsid w:val="47303E8F"/>
    <w:rsid w:val="473156A4"/>
    <w:rsid w:val="47333C8E"/>
    <w:rsid w:val="4735451E"/>
    <w:rsid w:val="473696A3"/>
    <w:rsid w:val="4736A328"/>
    <w:rsid w:val="473745AF"/>
    <w:rsid w:val="473B0E37"/>
    <w:rsid w:val="473C332C"/>
    <w:rsid w:val="4740943E"/>
    <w:rsid w:val="47468E50"/>
    <w:rsid w:val="47480FDC"/>
    <w:rsid w:val="47490CD7"/>
    <w:rsid w:val="47499E4B"/>
    <w:rsid w:val="474CF4C3"/>
    <w:rsid w:val="475155BC"/>
    <w:rsid w:val="4753B718"/>
    <w:rsid w:val="4753C62F"/>
    <w:rsid w:val="47566436"/>
    <w:rsid w:val="47584E30"/>
    <w:rsid w:val="47587DB8"/>
    <w:rsid w:val="476178C6"/>
    <w:rsid w:val="4765E4A0"/>
    <w:rsid w:val="476FBC19"/>
    <w:rsid w:val="47726C4F"/>
    <w:rsid w:val="477475A3"/>
    <w:rsid w:val="4776DA28"/>
    <w:rsid w:val="4778554C"/>
    <w:rsid w:val="477E01B1"/>
    <w:rsid w:val="477EC7AE"/>
    <w:rsid w:val="477F10D6"/>
    <w:rsid w:val="4786F005"/>
    <w:rsid w:val="47885CD6"/>
    <w:rsid w:val="478A01CA"/>
    <w:rsid w:val="478A9848"/>
    <w:rsid w:val="478B2F3F"/>
    <w:rsid w:val="478F6FB3"/>
    <w:rsid w:val="479270AF"/>
    <w:rsid w:val="47929E14"/>
    <w:rsid w:val="4797CD2A"/>
    <w:rsid w:val="479A0D4F"/>
    <w:rsid w:val="479A107D"/>
    <w:rsid w:val="47A18533"/>
    <w:rsid w:val="47A69FE3"/>
    <w:rsid w:val="47A802C2"/>
    <w:rsid w:val="47AC44C7"/>
    <w:rsid w:val="47ADCD8E"/>
    <w:rsid w:val="47BA1EEE"/>
    <w:rsid w:val="47BD3D25"/>
    <w:rsid w:val="47BEF0B4"/>
    <w:rsid w:val="47BF3579"/>
    <w:rsid w:val="47BFB836"/>
    <w:rsid w:val="47C554B9"/>
    <w:rsid w:val="47C99456"/>
    <w:rsid w:val="47CF5048"/>
    <w:rsid w:val="47D3AEE4"/>
    <w:rsid w:val="47D84FDC"/>
    <w:rsid w:val="47D872E4"/>
    <w:rsid w:val="47DA975F"/>
    <w:rsid w:val="47DAADC6"/>
    <w:rsid w:val="47DB0AE5"/>
    <w:rsid w:val="47E19034"/>
    <w:rsid w:val="47E30213"/>
    <w:rsid w:val="47F33349"/>
    <w:rsid w:val="47F47259"/>
    <w:rsid w:val="47FB4E1E"/>
    <w:rsid w:val="48009726"/>
    <w:rsid w:val="4800EC4C"/>
    <w:rsid w:val="48015821"/>
    <w:rsid w:val="4802F1F1"/>
    <w:rsid w:val="480403B4"/>
    <w:rsid w:val="480A2B2E"/>
    <w:rsid w:val="480F709B"/>
    <w:rsid w:val="4810B6F3"/>
    <w:rsid w:val="481A5335"/>
    <w:rsid w:val="481A807E"/>
    <w:rsid w:val="481F6D08"/>
    <w:rsid w:val="48211691"/>
    <w:rsid w:val="4822DB16"/>
    <w:rsid w:val="4824B2B6"/>
    <w:rsid w:val="482C91B2"/>
    <w:rsid w:val="482EDAE3"/>
    <w:rsid w:val="4831774E"/>
    <w:rsid w:val="4837BD9A"/>
    <w:rsid w:val="4837FB10"/>
    <w:rsid w:val="4838C547"/>
    <w:rsid w:val="483F8E35"/>
    <w:rsid w:val="483FD055"/>
    <w:rsid w:val="4843AAF0"/>
    <w:rsid w:val="4844025E"/>
    <w:rsid w:val="484548D0"/>
    <w:rsid w:val="48477BBB"/>
    <w:rsid w:val="484848C9"/>
    <w:rsid w:val="484A3307"/>
    <w:rsid w:val="484AA505"/>
    <w:rsid w:val="484B1565"/>
    <w:rsid w:val="484B15D5"/>
    <w:rsid w:val="485103ED"/>
    <w:rsid w:val="48515413"/>
    <w:rsid w:val="485744F4"/>
    <w:rsid w:val="485F3ED4"/>
    <w:rsid w:val="485FFA68"/>
    <w:rsid w:val="4863824A"/>
    <w:rsid w:val="4863FBFC"/>
    <w:rsid w:val="4865C5F1"/>
    <w:rsid w:val="48694B8D"/>
    <w:rsid w:val="486BE9E7"/>
    <w:rsid w:val="48758512"/>
    <w:rsid w:val="4879C64E"/>
    <w:rsid w:val="487A23DE"/>
    <w:rsid w:val="488B919A"/>
    <w:rsid w:val="488BCFB8"/>
    <w:rsid w:val="488CC167"/>
    <w:rsid w:val="4892E018"/>
    <w:rsid w:val="48946E89"/>
    <w:rsid w:val="48974792"/>
    <w:rsid w:val="48975DBD"/>
    <w:rsid w:val="48998FAD"/>
    <w:rsid w:val="489CCB8E"/>
    <w:rsid w:val="48A212B0"/>
    <w:rsid w:val="48A88DFC"/>
    <w:rsid w:val="48AF905B"/>
    <w:rsid w:val="48B6A483"/>
    <w:rsid w:val="48BA76A0"/>
    <w:rsid w:val="48C2AA79"/>
    <w:rsid w:val="48C312A3"/>
    <w:rsid w:val="48C3B4BA"/>
    <w:rsid w:val="48CECAF9"/>
    <w:rsid w:val="48D5CB45"/>
    <w:rsid w:val="48D67FA6"/>
    <w:rsid w:val="48D6A07C"/>
    <w:rsid w:val="48D90BD4"/>
    <w:rsid w:val="48DB08DC"/>
    <w:rsid w:val="48DDB678"/>
    <w:rsid w:val="48E45629"/>
    <w:rsid w:val="48ECC03F"/>
    <w:rsid w:val="48EE302D"/>
    <w:rsid w:val="48EFF791"/>
    <w:rsid w:val="48F0AC43"/>
    <w:rsid w:val="48F0E060"/>
    <w:rsid w:val="48F29C62"/>
    <w:rsid w:val="48F3E061"/>
    <w:rsid w:val="48F51B14"/>
    <w:rsid w:val="48F62835"/>
    <w:rsid w:val="48F8B615"/>
    <w:rsid w:val="48F9B734"/>
    <w:rsid w:val="48FD1FEA"/>
    <w:rsid w:val="48FD9557"/>
    <w:rsid w:val="49045DAA"/>
    <w:rsid w:val="490660B5"/>
    <w:rsid w:val="4906739D"/>
    <w:rsid w:val="490B4B15"/>
    <w:rsid w:val="490C2078"/>
    <w:rsid w:val="490E1B0B"/>
    <w:rsid w:val="4919DA09"/>
    <w:rsid w:val="491A980F"/>
    <w:rsid w:val="491BA698"/>
    <w:rsid w:val="491C94CA"/>
    <w:rsid w:val="491FBED5"/>
    <w:rsid w:val="491FDB65"/>
    <w:rsid w:val="49205F13"/>
    <w:rsid w:val="49216F7F"/>
    <w:rsid w:val="492181C6"/>
    <w:rsid w:val="4921FFE3"/>
    <w:rsid w:val="4923D466"/>
    <w:rsid w:val="4927182F"/>
    <w:rsid w:val="4928055C"/>
    <w:rsid w:val="492DABF1"/>
    <w:rsid w:val="4931672C"/>
    <w:rsid w:val="493199EA"/>
    <w:rsid w:val="49324909"/>
    <w:rsid w:val="49343C9F"/>
    <w:rsid w:val="4938DC52"/>
    <w:rsid w:val="493E97F3"/>
    <w:rsid w:val="494BB24C"/>
    <w:rsid w:val="494DFF88"/>
    <w:rsid w:val="494EA887"/>
    <w:rsid w:val="4950C5CF"/>
    <w:rsid w:val="495430CA"/>
    <w:rsid w:val="495518B4"/>
    <w:rsid w:val="49571EAF"/>
    <w:rsid w:val="4957C034"/>
    <w:rsid w:val="49599AF4"/>
    <w:rsid w:val="49643838"/>
    <w:rsid w:val="49649A9A"/>
    <w:rsid w:val="496AA6AA"/>
    <w:rsid w:val="496AC546"/>
    <w:rsid w:val="496C6A2E"/>
    <w:rsid w:val="496EC61D"/>
    <w:rsid w:val="496F1DCB"/>
    <w:rsid w:val="496FB9B9"/>
    <w:rsid w:val="497048CB"/>
    <w:rsid w:val="4970E6EB"/>
    <w:rsid w:val="4971C76E"/>
    <w:rsid w:val="4971D785"/>
    <w:rsid w:val="4971DA74"/>
    <w:rsid w:val="4972FDA4"/>
    <w:rsid w:val="49735F3D"/>
    <w:rsid w:val="49748C95"/>
    <w:rsid w:val="4974EA77"/>
    <w:rsid w:val="4978260E"/>
    <w:rsid w:val="49794798"/>
    <w:rsid w:val="497C4DBF"/>
    <w:rsid w:val="497C7020"/>
    <w:rsid w:val="497D76AD"/>
    <w:rsid w:val="497D8208"/>
    <w:rsid w:val="4985B032"/>
    <w:rsid w:val="49882DF9"/>
    <w:rsid w:val="4989CFE1"/>
    <w:rsid w:val="498A51AB"/>
    <w:rsid w:val="498F03AA"/>
    <w:rsid w:val="4993D93D"/>
    <w:rsid w:val="49941AF5"/>
    <w:rsid w:val="49943540"/>
    <w:rsid w:val="49983040"/>
    <w:rsid w:val="49991A99"/>
    <w:rsid w:val="499B4301"/>
    <w:rsid w:val="499B67E2"/>
    <w:rsid w:val="499CF6A9"/>
    <w:rsid w:val="499FD415"/>
    <w:rsid w:val="49A068EC"/>
    <w:rsid w:val="49A66C40"/>
    <w:rsid w:val="49A8A89D"/>
    <w:rsid w:val="49A93D84"/>
    <w:rsid w:val="49A94C0B"/>
    <w:rsid w:val="49B1BCFB"/>
    <w:rsid w:val="49B26735"/>
    <w:rsid w:val="49B789B4"/>
    <w:rsid w:val="49B7D710"/>
    <w:rsid w:val="49C65DD9"/>
    <w:rsid w:val="49CABD68"/>
    <w:rsid w:val="49CADD62"/>
    <w:rsid w:val="49CDBD69"/>
    <w:rsid w:val="49D84DAC"/>
    <w:rsid w:val="49D96099"/>
    <w:rsid w:val="49DF2FE1"/>
    <w:rsid w:val="49DF7B51"/>
    <w:rsid w:val="49E6EB69"/>
    <w:rsid w:val="49EC0517"/>
    <w:rsid w:val="49ED5088"/>
    <w:rsid w:val="49EFC49A"/>
    <w:rsid w:val="49F45E55"/>
    <w:rsid w:val="49F55259"/>
    <w:rsid w:val="49FA8ED7"/>
    <w:rsid w:val="49FA9BC7"/>
    <w:rsid w:val="49FD4426"/>
    <w:rsid w:val="49FD4EE8"/>
    <w:rsid w:val="49FF1AF1"/>
    <w:rsid w:val="4A03D56E"/>
    <w:rsid w:val="4A09557F"/>
    <w:rsid w:val="4A0ACFF0"/>
    <w:rsid w:val="4A0D8EE4"/>
    <w:rsid w:val="4A0DA929"/>
    <w:rsid w:val="4A120DEB"/>
    <w:rsid w:val="4A12699A"/>
    <w:rsid w:val="4A142206"/>
    <w:rsid w:val="4A143D71"/>
    <w:rsid w:val="4A15C6B0"/>
    <w:rsid w:val="4A1BFAA7"/>
    <w:rsid w:val="4A2574A5"/>
    <w:rsid w:val="4A27A040"/>
    <w:rsid w:val="4A2C1F34"/>
    <w:rsid w:val="4A2DD602"/>
    <w:rsid w:val="4A2DFA59"/>
    <w:rsid w:val="4A34EE0F"/>
    <w:rsid w:val="4A37583B"/>
    <w:rsid w:val="4A3B7862"/>
    <w:rsid w:val="4A3F9F1F"/>
    <w:rsid w:val="4A4403EA"/>
    <w:rsid w:val="4A448988"/>
    <w:rsid w:val="4A4E9164"/>
    <w:rsid w:val="4A51514A"/>
    <w:rsid w:val="4A52D815"/>
    <w:rsid w:val="4A530F1C"/>
    <w:rsid w:val="4A539430"/>
    <w:rsid w:val="4A57198B"/>
    <w:rsid w:val="4A57D8FF"/>
    <w:rsid w:val="4A5A3482"/>
    <w:rsid w:val="4A5A467A"/>
    <w:rsid w:val="4A5D164E"/>
    <w:rsid w:val="4A6168EB"/>
    <w:rsid w:val="4A6A9B5A"/>
    <w:rsid w:val="4A713832"/>
    <w:rsid w:val="4A7372C2"/>
    <w:rsid w:val="4A7A1D3B"/>
    <w:rsid w:val="4A7C68AA"/>
    <w:rsid w:val="4A7D455C"/>
    <w:rsid w:val="4A7E3AC0"/>
    <w:rsid w:val="4A7F68CD"/>
    <w:rsid w:val="4A8024EA"/>
    <w:rsid w:val="4A81A3EE"/>
    <w:rsid w:val="4A8224FB"/>
    <w:rsid w:val="4A8429E1"/>
    <w:rsid w:val="4A869BE1"/>
    <w:rsid w:val="4A8E44E4"/>
    <w:rsid w:val="4A8F1A2C"/>
    <w:rsid w:val="4A9034CC"/>
    <w:rsid w:val="4A93A4F9"/>
    <w:rsid w:val="4A940ED0"/>
    <w:rsid w:val="4A95C597"/>
    <w:rsid w:val="4A9646B6"/>
    <w:rsid w:val="4A97D3D9"/>
    <w:rsid w:val="4A99D154"/>
    <w:rsid w:val="4A9A5F6A"/>
    <w:rsid w:val="4A9AD058"/>
    <w:rsid w:val="4A9C292D"/>
    <w:rsid w:val="4A9F8CED"/>
    <w:rsid w:val="4AA02E0B"/>
    <w:rsid w:val="4AA83715"/>
    <w:rsid w:val="4AAA34F8"/>
    <w:rsid w:val="4AAA70F2"/>
    <w:rsid w:val="4AAF41E2"/>
    <w:rsid w:val="4AAF8EC9"/>
    <w:rsid w:val="4AB179DB"/>
    <w:rsid w:val="4AB1F2E7"/>
    <w:rsid w:val="4AB36A2D"/>
    <w:rsid w:val="4AB67999"/>
    <w:rsid w:val="4AB9CA77"/>
    <w:rsid w:val="4ABBABC9"/>
    <w:rsid w:val="4ABD965E"/>
    <w:rsid w:val="4ABFFD98"/>
    <w:rsid w:val="4AC2F8A2"/>
    <w:rsid w:val="4AC7E298"/>
    <w:rsid w:val="4ACA6FFC"/>
    <w:rsid w:val="4ACB1645"/>
    <w:rsid w:val="4ACCC121"/>
    <w:rsid w:val="4ACEDF7B"/>
    <w:rsid w:val="4ACF07D4"/>
    <w:rsid w:val="4AD59D71"/>
    <w:rsid w:val="4AD6F4DB"/>
    <w:rsid w:val="4AD8730A"/>
    <w:rsid w:val="4ADCE187"/>
    <w:rsid w:val="4ADD76E3"/>
    <w:rsid w:val="4AE2A69A"/>
    <w:rsid w:val="4AE4D2CA"/>
    <w:rsid w:val="4AE8297A"/>
    <w:rsid w:val="4AEB6F4F"/>
    <w:rsid w:val="4AED85B0"/>
    <w:rsid w:val="4AF103E2"/>
    <w:rsid w:val="4AFD3115"/>
    <w:rsid w:val="4B000899"/>
    <w:rsid w:val="4B01147F"/>
    <w:rsid w:val="4B122D03"/>
    <w:rsid w:val="4B1B4955"/>
    <w:rsid w:val="4B1DAD33"/>
    <w:rsid w:val="4B205B4F"/>
    <w:rsid w:val="4B217E0E"/>
    <w:rsid w:val="4B282187"/>
    <w:rsid w:val="4B29151C"/>
    <w:rsid w:val="4B2A9728"/>
    <w:rsid w:val="4B2C67CF"/>
    <w:rsid w:val="4B2CE1FA"/>
    <w:rsid w:val="4B2D511C"/>
    <w:rsid w:val="4B30B686"/>
    <w:rsid w:val="4B34AE55"/>
    <w:rsid w:val="4B3675D1"/>
    <w:rsid w:val="4B3C7798"/>
    <w:rsid w:val="4B42F624"/>
    <w:rsid w:val="4B444D5E"/>
    <w:rsid w:val="4B4723F1"/>
    <w:rsid w:val="4B47330A"/>
    <w:rsid w:val="4B4871B7"/>
    <w:rsid w:val="4B4D3E58"/>
    <w:rsid w:val="4B4D8566"/>
    <w:rsid w:val="4B4DA5DC"/>
    <w:rsid w:val="4B4DB26F"/>
    <w:rsid w:val="4B4F01EA"/>
    <w:rsid w:val="4B500D95"/>
    <w:rsid w:val="4B51F34E"/>
    <w:rsid w:val="4B5A39A6"/>
    <w:rsid w:val="4B5E4B79"/>
    <w:rsid w:val="4B61A46D"/>
    <w:rsid w:val="4B668DC9"/>
    <w:rsid w:val="4B691810"/>
    <w:rsid w:val="4B6C1C7E"/>
    <w:rsid w:val="4B6C7BCD"/>
    <w:rsid w:val="4B70602D"/>
    <w:rsid w:val="4B741E0D"/>
    <w:rsid w:val="4B779BC9"/>
    <w:rsid w:val="4B77D526"/>
    <w:rsid w:val="4B7A1501"/>
    <w:rsid w:val="4B7C751C"/>
    <w:rsid w:val="4B7D653F"/>
    <w:rsid w:val="4B7F060F"/>
    <w:rsid w:val="4B84E51C"/>
    <w:rsid w:val="4B855A64"/>
    <w:rsid w:val="4B856DE4"/>
    <w:rsid w:val="4B8A5E0B"/>
    <w:rsid w:val="4B8CBF6C"/>
    <w:rsid w:val="4B8EE5B6"/>
    <w:rsid w:val="4B904500"/>
    <w:rsid w:val="4B956271"/>
    <w:rsid w:val="4B9A98B6"/>
    <w:rsid w:val="4BAA2EB4"/>
    <w:rsid w:val="4BABBEDE"/>
    <w:rsid w:val="4BAD39DB"/>
    <w:rsid w:val="4BB055E1"/>
    <w:rsid w:val="4BB1E3BA"/>
    <w:rsid w:val="4BBAD18B"/>
    <w:rsid w:val="4BBBFD96"/>
    <w:rsid w:val="4BBC09FA"/>
    <w:rsid w:val="4BBCC9B9"/>
    <w:rsid w:val="4BC2D228"/>
    <w:rsid w:val="4BC32A62"/>
    <w:rsid w:val="4BC81865"/>
    <w:rsid w:val="4BCAD6B6"/>
    <w:rsid w:val="4BD1764A"/>
    <w:rsid w:val="4BD748C3"/>
    <w:rsid w:val="4BDACEFF"/>
    <w:rsid w:val="4BDAE79F"/>
    <w:rsid w:val="4BDB0591"/>
    <w:rsid w:val="4BDD8C52"/>
    <w:rsid w:val="4BDF5DDC"/>
    <w:rsid w:val="4BE36E62"/>
    <w:rsid w:val="4BE39B8F"/>
    <w:rsid w:val="4BEC5503"/>
    <w:rsid w:val="4BED8451"/>
    <w:rsid w:val="4BF203AE"/>
    <w:rsid w:val="4BF4A93E"/>
    <w:rsid w:val="4BF57F60"/>
    <w:rsid w:val="4BF66EB9"/>
    <w:rsid w:val="4BFC9B10"/>
    <w:rsid w:val="4BFDCF0A"/>
    <w:rsid w:val="4C08F0AD"/>
    <w:rsid w:val="4C0943D0"/>
    <w:rsid w:val="4C0E7F5A"/>
    <w:rsid w:val="4C0E9B37"/>
    <w:rsid w:val="4C18390B"/>
    <w:rsid w:val="4C1D689A"/>
    <w:rsid w:val="4C1EFC74"/>
    <w:rsid w:val="4C25E5D9"/>
    <w:rsid w:val="4C2727FE"/>
    <w:rsid w:val="4C27E6C6"/>
    <w:rsid w:val="4C2F4111"/>
    <w:rsid w:val="4C30E28D"/>
    <w:rsid w:val="4C30E794"/>
    <w:rsid w:val="4C31C4ED"/>
    <w:rsid w:val="4C34A29B"/>
    <w:rsid w:val="4C3613F1"/>
    <w:rsid w:val="4C36AD93"/>
    <w:rsid w:val="4C3AEF36"/>
    <w:rsid w:val="4C3F03AD"/>
    <w:rsid w:val="4C41A9D6"/>
    <w:rsid w:val="4C43EBF2"/>
    <w:rsid w:val="4C4624C0"/>
    <w:rsid w:val="4C4A127B"/>
    <w:rsid w:val="4C4B2204"/>
    <w:rsid w:val="4C4BC5C5"/>
    <w:rsid w:val="4C4EFB02"/>
    <w:rsid w:val="4C5031ED"/>
    <w:rsid w:val="4C53859D"/>
    <w:rsid w:val="4C5386AF"/>
    <w:rsid w:val="4C55BD49"/>
    <w:rsid w:val="4C5CD51A"/>
    <w:rsid w:val="4C5D2EF1"/>
    <w:rsid w:val="4C5FEAC4"/>
    <w:rsid w:val="4C61F1AD"/>
    <w:rsid w:val="4C63D068"/>
    <w:rsid w:val="4C666335"/>
    <w:rsid w:val="4C7003DA"/>
    <w:rsid w:val="4C71163A"/>
    <w:rsid w:val="4C7183B3"/>
    <w:rsid w:val="4C74E913"/>
    <w:rsid w:val="4C7B7A32"/>
    <w:rsid w:val="4C7FE6EB"/>
    <w:rsid w:val="4C87602D"/>
    <w:rsid w:val="4C892C37"/>
    <w:rsid w:val="4C8AE293"/>
    <w:rsid w:val="4C9153E3"/>
    <w:rsid w:val="4C994690"/>
    <w:rsid w:val="4CA3822C"/>
    <w:rsid w:val="4CA4456D"/>
    <w:rsid w:val="4CA6F8E4"/>
    <w:rsid w:val="4CA7E98D"/>
    <w:rsid w:val="4CA9051D"/>
    <w:rsid w:val="4CA92B5D"/>
    <w:rsid w:val="4CABA873"/>
    <w:rsid w:val="4CB2DB70"/>
    <w:rsid w:val="4CB3C510"/>
    <w:rsid w:val="4CB57120"/>
    <w:rsid w:val="4CBBE084"/>
    <w:rsid w:val="4CBBF82B"/>
    <w:rsid w:val="4CC4285C"/>
    <w:rsid w:val="4CC9217D"/>
    <w:rsid w:val="4CCA83CD"/>
    <w:rsid w:val="4CCB0BB6"/>
    <w:rsid w:val="4CCCBFC8"/>
    <w:rsid w:val="4CD64CA7"/>
    <w:rsid w:val="4CD92707"/>
    <w:rsid w:val="4CDAFD85"/>
    <w:rsid w:val="4CDCED75"/>
    <w:rsid w:val="4CE0E020"/>
    <w:rsid w:val="4CE23B90"/>
    <w:rsid w:val="4CE642D6"/>
    <w:rsid w:val="4CE75956"/>
    <w:rsid w:val="4CE90747"/>
    <w:rsid w:val="4CE96D7E"/>
    <w:rsid w:val="4CEBA421"/>
    <w:rsid w:val="4CEC6D6F"/>
    <w:rsid w:val="4CEE640E"/>
    <w:rsid w:val="4CEFA0CF"/>
    <w:rsid w:val="4CF1EEE6"/>
    <w:rsid w:val="4CF21CB7"/>
    <w:rsid w:val="4CF33E49"/>
    <w:rsid w:val="4CF6C8EE"/>
    <w:rsid w:val="4CFD3437"/>
    <w:rsid w:val="4CFF086C"/>
    <w:rsid w:val="4D04E871"/>
    <w:rsid w:val="4D05CB02"/>
    <w:rsid w:val="4D0B81DE"/>
    <w:rsid w:val="4D0BBA88"/>
    <w:rsid w:val="4D109521"/>
    <w:rsid w:val="4D12DBCA"/>
    <w:rsid w:val="4D1832F2"/>
    <w:rsid w:val="4D1C9E03"/>
    <w:rsid w:val="4D1D7B64"/>
    <w:rsid w:val="4D20BF56"/>
    <w:rsid w:val="4D221201"/>
    <w:rsid w:val="4D23688B"/>
    <w:rsid w:val="4D266DB7"/>
    <w:rsid w:val="4D29C53F"/>
    <w:rsid w:val="4D2D5D7F"/>
    <w:rsid w:val="4D2EB226"/>
    <w:rsid w:val="4D315414"/>
    <w:rsid w:val="4D341A82"/>
    <w:rsid w:val="4D347F7F"/>
    <w:rsid w:val="4D3A0446"/>
    <w:rsid w:val="4D3BEEC2"/>
    <w:rsid w:val="4D3D6C3D"/>
    <w:rsid w:val="4D3E983F"/>
    <w:rsid w:val="4D3F5A44"/>
    <w:rsid w:val="4D40CFE3"/>
    <w:rsid w:val="4D41A783"/>
    <w:rsid w:val="4D42110B"/>
    <w:rsid w:val="4D444213"/>
    <w:rsid w:val="4D451026"/>
    <w:rsid w:val="4D46C28A"/>
    <w:rsid w:val="4D49AF2E"/>
    <w:rsid w:val="4D49FE91"/>
    <w:rsid w:val="4D4DBC45"/>
    <w:rsid w:val="4D4E2FBA"/>
    <w:rsid w:val="4D4F6790"/>
    <w:rsid w:val="4D50B8BC"/>
    <w:rsid w:val="4D5C86C4"/>
    <w:rsid w:val="4D61FF15"/>
    <w:rsid w:val="4D66D959"/>
    <w:rsid w:val="4D6D04F8"/>
    <w:rsid w:val="4D6FABCA"/>
    <w:rsid w:val="4D710726"/>
    <w:rsid w:val="4D740DB4"/>
    <w:rsid w:val="4D742CC3"/>
    <w:rsid w:val="4D7A83B2"/>
    <w:rsid w:val="4D7DDA40"/>
    <w:rsid w:val="4D81FFA5"/>
    <w:rsid w:val="4D839B7C"/>
    <w:rsid w:val="4D8842ED"/>
    <w:rsid w:val="4D8897FA"/>
    <w:rsid w:val="4D88F20C"/>
    <w:rsid w:val="4D8AF818"/>
    <w:rsid w:val="4D8EA8A7"/>
    <w:rsid w:val="4D8FB1C1"/>
    <w:rsid w:val="4D9331F0"/>
    <w:rsid w:val="4D952F9D"/>
    <w:rsid w:val="4D953B3D"/>
    <w:rsid w:val="4D9E6159"/>
    <w:rsid w:val="4DA22419"/>
    <w:rsid w:val="4DA639A1"/>
    <w:rsid w:val="4DA7B748"/>
    <w:rsid w:val="4DA7BE9D"/>
    <w:rsid w:val="4DA7D3D5"/>
    <w:rsid w:val="4DADB986"/>
    <w:rsid w:val="4DB791ED"/>
    <w:rsid w:val="4DBA675F"/>
    <w:rsid w:val="4DBE3187"/>
    <w:rsid w:val="4DC0B3A6"/>
    <w:rsid w:val="4DC17964"/>
    <w:rsid w:val="4DC4D1EB"/>
    <w:rsid w:val="4DC5F432"/>
    <w:rsid w:val="4DCF81C8"/>
    <w:rsid w:val="4DCFA7EC"/>
    <w:rsid w:val="4DCFDFA4"/>
    <w:rsid w:val="4DD9138C"/>
    <w:rsid w:val="4DDB2012"/>
    <w:rsid w:val="4DDB2BC3"/>
    <w:rsid w:val="4DDD8716"/>
    <w:rsid w:val="4DDDEC4F"/>
    <w:rsid w:val="4DE22D6F"/>
    <w:rsid w:val="4DE2FD03"/>
    <w:rsid w:val="4DE5DB4B"/>
    <w:rsid w:val="4DE6049A"/>
    <w:rsid w:val="4DE674AC"/>
    <w:rsid w:val="4DEDB3C9"/>
    <w:rsid w:val="4DFAC30C"/>
    <w:rsid w:val="4E0BB23C"/>
    <w:rsid w:val="4E13088B"/>
    <w:rsid w:val="4E150671"/>
    <w:rsid w:val="4E168958"/>
    <w:rsid w:val="4E19409F"/>
    <w:rsid w:val="4E1C9DB8"/>
    <w:rsid w:val="4E1F3A89"/>
    <w:rsid w:val="4E233B65"/>
    <w:rsid w:val="4E2536BE"/>
    <w:rsid w:val="4E25C8FC"/>
    <w:rsid w:val="4E27C5DA"/>
    <w:rsid w:val="4E29F560"/>
    <w:rsid w:val="4E2F1E7C"/>
    <w:rsid w:val="4E2F46BD"/>
    <w:rsid w:val="4E352BEB"/>
    <w:rsid w:val="4E35841A"/>
    <w:rsid w:val="4E3628C1"/>
    <w:rsid w:val="4E37A95B"/>
    <w:rsid w:val="4E3B55DD"/>
    <w:rsid w:val="4E3D9377"/>
    <w:rsid w:val="4E43B9EE"/>
    <w:rsid w:val="4E48D674"/>
    <w:rsid w:val="4E4D774C"/>
    <w:rsid w:val="4E4FE143"/>
    <w:rsid w:val="4E50B8C3"/>
    <w:rsid w:val="4E524397"/>
    <w:rsid w:val="4E576BA5"/>
    <w:rsid w:val="4E579957"/>
    <w:rsid w:val="4E57B0E5"/>
    <w:rsid w:val="4E6237EA"/>
    <w:rsid w:val="4E65C98D"/>
    <w:rsid w:val="4E661387"/>
    <w:rsid w:val="4E67DDBE"/>
    <w:rsid w:val="4E6904E4"/>
    <w:rsid w:val="4E6B17E8"/>
    <w:rsid w:val="4E6BA163"/>
    <w:rsid w:val="4E6C89F6"/>
    <w:rsid w:val="4E6F37E6"/>
    <w:rsid w:val="4E702DD0"/>
    <w:rsid w:val="4E752536"/>
    <w:rsid w:val="4E77BB37"/>
    <w:rsid w:val="4E7915B4"/>
    <w:rsid w:val="4E7ECF6D"/>
    <w:rsid w:val="4E81289A"/>
    <w:rsid w:val="4E8223BD"/>
    <w:rsid w:val="4E85290B"/>
    <w:rsid w:val="4E883DD0"/>
    <w:rsid w:val="4E88CA3B"/>
    <w:rsid w:val="4E8A5E2B"/>
    <w:rsid w:val="4E8DEBE8"/>
    <w:rsid w:val="4E9118A7"/>
    <w:rsid w:val="4E918722"/>
    <w:rsid w:val="4E98E878"/>
    <w:rsid w:val="4EA1662D"/>
    <w:rsid w:val="4EA3675A"/>
    <w:rsid w:val="4EA5213F"/>
    <w:rsid w:val="4EA762A0"/>
    <w:rsid w:val="4EA9FA82"/>
    <w:rsid w:val="4EAA95D4"/>
    <w:rsid w:val="4EAD187B"/>
    <w:rsid w:val="4EB0A107"/>
    <w:rsid w:val="4EB50601"/>
    <w:rsid w:val="4EBDB693"/>
    <w:rsid w:val="4EBE23A4"/>
    <w:rsid w:val="4EC30E30"/>
    <w:rsid w:val="4EC5A745"/>
    <w:rsid w:val="4EC810F6"/>
    <w:rsid w:val="4EC91B30"/>
    <w:rsid w:val="4ED57F46"/>
    <w:rsid w:val="4EDB2AA5"/>
    <w:rsid w:val="4EDC934B"/>
    <w:rsid w:val="4EE0B410"/>
    <w:rsid w:val="4EE4DA9D"/>
    <w:rsid w:val="4EE58F26"/>
    <w:rsid w:val="4EE8E1C8"/>
    <w:rsid w:val="4EECE330"/>
    <w:rsid w:val="4EEFDB29"/>
    <w:rsid w:val="4EF1B703"/>
    <w:rsid w:val="4EF8F255"/>
    <w:rsid w:val="4EFD8839"/>
    <w:rsid w:val="4F07C380"/>
    <w:rsid w:val="4F0926A1"/>
    <w:rsid w:val="4F0FFD24"/>
    <w:rsid w:val="4F161398"/>
    <w:rsid w:val="4F1DC9FE"/>
    <w:rsid w:val="4F20AF5B"/>
    <w:rsid w:val="4F226D8B"/>
    <w:rsid w:val="4F24685B"/>
    <w:rsid w:val="4F25A0C6"/>
    <w:rsid w:val="4F29B824"/>
    <w:rsid w:val="4F2A2FCC"/>
    <w:rsid w:val="4F2A4BF7"/>
    <w:rsid w:val="4F2AD2B2"/>
    <w:rsid w:val="4F2B5B3B"/>
    <w:rsid w:val="4F2BCEB0"/>
    <w:rsid w:val="4F2CB58C"/>
    <w:rsid w:val="4F2E0F7B"/>
    <w:rsid w:val="4F325427"/>
    <w:rsid w:val="4F32DD84"/>
    <w:rsid w:val="4F383D27"/>
    <w:rsid w:val="4F3EFFE2"/>
    <w:rsid w:val="4F422777"/>
    <w:rsid w:val="4F43A436"/>
    <w:rsid w:val="4F43B89D"/>
    <w:rsid w:val="4F46201C"/>
    <w:rsid w:val="4F4BA623"/>
    <w:rsid w:val="4F5356A3"/>
    <w:rsid w:val="4F54DA51"/>
    <w:rsid w:val="4F5D745A"/>
    <w:rsid w:val="4F605D4B"/>
    <w:rsid w:val="4F61121F"/>
    <w:rsid w:val="4F681474"/>
    <w:rsid w:val="4F6CF36F"/>
    <w:rsid w:val="4F6D099A"/>
    <w:rsid w:val="4F71DC5B"/>
    <w:rsid w:val="4F75D7FC"/>
    <w:rsid w:val="4F781D2C"/>
    <w:rsid w:val="4F7DF9B9"/>
    <w:rsid w:val="4F8048B5"/>
    <w:rsid w:val="4F810D1D"/>
    <w:rsid w:val="4F81ABAC"/>
    <w:rsid w:val="4F8E5A40"/>
    <w:rsid w:val="4F8FAA94"/>
    <w:rsid w:val="4F9333EF"/>
    <w:rsid w:val="4F95AA2D"/>
    <w:rsid w:val="4F97AFEA"/>
    <w:rsid w:val="4F9ACBF7"/>
    <w:rsid w:val="4F9AFE82"/>
    <w:rsid w:val="4F9D32F3"/>
    <w:rsid w:val="4F9F3CE4"/>
    <w:rsid w:val="4FA1FBE3"/>
    <w:rsid w:val="4FA29FE8"/>
    <w:rsid w:val="4FA403C1"/>
    <w:rsid w:val="4FA81A85"/>
    <w:rsid w:val="4FAACD4B"/>
    <w:rsid w:val="4FACCB0E"/>
    <w:rsid w:val="4FB59F82"/>
    <w:rsid w:val="4FB6BA02"/>
    <w:rsid w:val="4FB92C1C"/>
    <w:rsid w:val="4FBBB11E"/>
    <w:rsid w:val="4FBC009F"/>
    <w:rsid w:val="4FBD970E"/>
    <w:rsid w:val="4FBE4ABF"/>
    <w:rsid w:val="4FBF48F6"/>
    <w:rsid w:val="4FC1071F"/>
    <w:rsid w:val="4FC14633"/>
    <w:rsid w:val="4FC32821"/>
    <w:rsid w:val="4FC7DCE2"/>
    <w:rsid w:val="4FC8F4A5"/>
    <w:rsid w:val="4FCB79AD"/>
    <w:rsid w:val="4FCC7811"/>
    <w:rsid w:val="4FCE18C7"/>
    <w:rsid w:val="4FD0BDFB"/>
    <w:rsid w:val="4FD62032"/>
    <w:rsid w:val="4FE06B4C"/>
    <w:rsid w:val="4FE15A27"/>
    <w:rsid w:val="4FEBB1A4"/>
    <w:rsid w:val="4FECB831"/>
    <w:rsid w:val="4FEE11F0"/>
    <w:rsid w:val="4FF01C70"/>
    <w:rsid w:val="4FF3E0BF"/>
    <w:rsid w:val="4FF3E7C5"/>
    <w:rsid w:val="4FF6A300"/>
    <w:rsid w:val="4FFE084B"/>
    <w:rsid w:val="50010DF2"/>
    <w:rsid w:val="50031AC1"/>
    <w:rsid w:val="50055BE8"/>
    <w:rsid w:val="50072C2A"/>
    <w:rsid w:val="500AA803"/>
    <w:rsid w:val="500BFE31"/>
    <w:rsid w:val="500CAA93"/>
    <w:rsid w:val="500DED69"/>
    <w:rsid w:val="50122FCD"/>
    <w:rsid w:val="501797F6"/>
    <w:rsid w:val="501E554E"/>
    <w:rsid w:val="501E7237"/>
    <w:rsid w:val="502548C8"/>
    <w:rsid w:val="5025651A"/>
    <w:rsid w:val="5026CB38"/>
    <w:rsid w:val="502FBF1C"/>
    <w:rsid w:val="5032A72E"/>
    <w:rsid w:val="50354908"/>
    <w:rsid w:val="5038791A"/>
    <w:rsid w:val="503DB915"/>
    <w:rsid w:val="503EB1DD"/>
    <w:rsid w:val="5040B39F"/>
    <w:rsid w:val="5043D150"/>
    <w:rsid w:val="5044083E"/>
    <w:rsid w:val="50449CFC"/>
    <w:rsid w:val="5048DE6E"/>
    <w:rsid w:val="504A6029"/>
    <w:rsid w:val="504C3883"/>
    <w:rsid w:val="504DE761"/>
    <w:rsid w:val="50527732"/>
    <w:rsid w:val="50544DC6"/>
    <w:rsid w:val="50548C11"/>
    <w:rsid w:val="5054BEF7"/>
    <w:rsid w:val="50564C86"/>
    <w:rsid w:val="505878EB"/>
    <w:rsid w:val="5058829F"/>
    <w:rsid w:val="505A2550"/>
    <w:rsid w:val="505BF4CC"/>
    <w:rsid w:val="50612F62"/>
    <w:rsid w:val="5061B2C9"/>
    <w:rsid w:val="5061C822"/>
    <w:rsid w:val="5068246A"/>
    <w:rsid w:val="506C5943"/>
    <w:rsid w:val="506C6D0E"/>
    <w:rsid w:val="506FA92E"/>
    <w:rsid w:val="5070DFE5"/>
    <w:rsid w:val="5072EC0C"/>
    <w:rsid w:val="507CDE80"/>
    <w:rsid w:val="507D2D42"/>
    <w:rsid w:val="5081D99D"/>
    <w:rsid w:val="50821D33"/>
    <w:rsid w:val="5083A92A"/>
    <w:rsid w:val="50895F10"/>
    <w:rsid w:val="5090AF8B"/>
    <w:rsid w:val="50986C85"/>
    <w:rsid w:val="509ACBC5"/>
    <w:rsid w:val="509ACDB9"/>
    <w:rsid w:val="509ED233"/>
    <w:rsid w:val="50AD0DF7"/>
    <w:rsid w:val="50AE58C2"/>
    <w:rsid w:val="50AE7B06"/>
    <w:rsid w:val="50B2DA79"/>
    <w:rsid w:val="50B39FE1"/>
    <w:rsid w:val="50B5E684"/>
    <w:rsid w:val="50B70CB2"/>
    <w:rsid w:val="50BA07FC"/>
    <w:rsid w:val="50C54B9F"/>
    <w:rsid w:val="50C58885"/>
    <w:rsid w:val="50C6002D"/>
    <w:rsid w:val="50C65867"/>
    <w:rsid w:val="50CCB8D1"/>
    <w:rsid w:val="50D17EFC"/>
    <w:rsid w:val="50D45260"/>
    <w:rsid w:val="50D5740D"/>
    <w:rsid w:val="50D63BAD"/>
    <w:rsid w:val="50D6B899"/>
    <w:rsid w:val="50DA048F"/>
    <w:rsid w:val="50DB8336"/>
    <w:rsid w:val="50E00052"/>
    <w:rsid w:val="50E0A189"/>
    <w:rsid w:val="50E0D841"/>
    <w:rsid w:val="50E14956"/>
    <w:rsid w:val="50E37728"/>
    <w:rsid w:val="50E492DE"/>
    <w:rsid w:val="50E77684"/>
    <w:rsid w:val="50E86392"/>
    <w:rsid w:val="50EAFFB2"/>
    <w:rsid w:val="50F05208"/>
    <w:rsid w:val="50F5715C"/>
    <w:rsid w:val="50F60C59"/>
    <w:rsid w:val="50F636D5"/>
    <w:rsid w:val="50F9503A"/>
    <w:rsid w:val="50FEA8C7"/>
    <w:rsid w:val="50FF906E"/>
    <w:rsid w:val="510566C6"/>
    <w:rsid w:val="5107B847"/>
    <w:rsid w:val="51085B0C"/>
    <w:rsid w:val="5109AD6E"/>
    <w:rsid w:val="510AA70E"/>
    <w:rsid w:val="510F5F32"/>
    <w:rsid w:val="5111610F"/>
    <w:rsid w:val="511777B7"/>
    <w:rsid w:val="511B9489"/>
    <w:rsid w:val="5120AA66"/>
    <w:rsid w:val="5123275E"/>
    <w:rsid w:val="51259D2A"/>
    <w:rsid w:val="5135E983"/>
    <w:rsid w:val="51369C58"/>
    <w:rsid w:val="5137F095"/>
    <w:rsid w:val="5142D7EC"/>
    <w:rsid w:val="514374FD"/>
    <w:rsid w:val="5145735C"/>
    <w:rsid w:val="51462EB1"/>
    <w:rsid w:val="51486779"/>
    <w:rsid w:val="514C3F9E"/>
    <w:rsid w:val="5153580E"/>
    <w:rsid w:val="51576AFE"/>
    <w:rsid w:val="5157817F"/>
    <w:rsid w:val="51582EB0"/>
    <w:rsid w:val="51592A49"/>
    <w:rsid w:val="5159CDC1"/>
    <w:rsid w:val="5163D1AA"/>
    <w:rsid w:val="51660B84"/>
    <w:rsid w:val="51679BD3"/>
    <w:rsid w:val="5167B0A0"/>
    <w:rsid w:val="5169F32B"/>
    <w:rsid w:val="516F92CC"/>
    <w:rsid w:val="5170A173"/>
    <w:rsid w:val="5173DF26"/>
    <w:rsid w:val="5174EBDB"/>
    <w:rsid w:val="517879BC"/>
    <w:rsid w:val="517D9AC2"/>
    <w:rsid w:val="517F17D3"/>
    <w:rsid w:val="5180EE4E"/>
    <w:rsid w:val="51816E87"/>
    <w:rsid w:val="5182569F"/>
    <w:rsid w:val="5185180E"/>
    <w:rsid w:val="51882C47"/>
    <w:rsid w:val="518A3A8E"/>
    <w:rsid w:val="518ACAA8"/>
    <w:rsid w:val="519040CD"/>
    <w:rsid w:val="5190811A"/>
    <w:rsid w:val="51943EB7"/>
    <w:rsid w:val="519DD1F0"/>
    <w:rsid w:val="519F754E"/>
    <w:rsid w:val="51A0A5A6"/>
    <w:rsid w:val="51A0B68F"/>
    <w:rsid w:val="51A1D089"/>
    <w:rsid w:val="51A307F7"/>
    <w:rsid w:val="51A78D39"/>
    <w:rsid w:val="51A7CE92"/>
    <w:rsid w:val="51B13A22"/>
    <w:rsid w:val="51B1B77A"/>
    <w:rsid w:val="51B26720"/>
    <w:rsid w:val="51B5D6DD"/>
    <w:rsid w:val="51C1357B"/>
    <w:rsid w:val="51C2F642"/>
    <w:rsid w:val="51C3E64A"/>
    <w:rsid w:val="51C4FFAD"/>
    <w:rsid w:val="51DAC78F"/>
    <w:rsid w:val="51DE3A8E"/>
    <w:rsid w:val="51DFE9D1"/>
    <w:rsid w:val="51E4611C"/>
    <w:rsid w:val="51E56AEC"/>
    <w:rsid w:val="51EDE07D"/>
    <w:rsid w:val="51EE8122"/>
    <w:rsid w:val="51EEA3E7"/>
    <w:rsid w:val="51EF1ADC"/>
    <w:rsid w:val="51F13076"/>
    <w:rsid w:val="51FFBFA9"/>
    <w:rsid w:val="5201B44C"/>
    <w:rsid w:val="52023194"/>
    <w:rsid w:val="5213CC9E"/>
    <w:rsid w:val="5215822E"/>
    <w:rsid w:val="5217B935"/>
    <w:rsid w:val="521935EF"/>
    <w:rsid w:val="521D6199"/>
    <w:rsid w:val="52287FD9"/>
    <w:rsid w:val="52294062"/>
    <w:rsid w:val="522A1F84"/>
    <w:rsid w:val="522B6D75"/>
    <w:rsid w:val="522D7021"/>
    <w:rsid w:val="522E11EB"/>
    <w:rsid w:val="522E264C"/>
    <w:rsid w:val="522F096A"/>
    <w:rsid w:val="52336537"/>
    <w:rsid w:val="523436FC"/>
    <w:rsid w:val="52378823"/>
    <w:rsid w:val="523989B1"/>
    <w:rsid w:val="523BD4BD"/>
    <w:rsid w:val="523E4003"/>
    <w:rsid w:val="523F6442"/>
    <w:rsid w:val="524932A2"/>
    <w:rsid w:val="524AD215"/>
    <w:rsid w:val="524E7348"/>
    <w:rsid w:val="5252DC6B"/>
    <w:rsid w:val="5255D85D"/>
    <w:rsid w:val="525877C1"/>
    <w:rsid w:val="525BC5E4"/>
    <w:rsid w:val="525BCA9E"/>
    <w:rsid w:val="526376BC"/>
    <w:rsid w:val="526A468F"/>
    <w:rsid w:val="5272F42B"/>
    <w:rsid w:val="52770A36"/>
    <w:rsid w:val="527BAAD2"/>
    <w:rsid w:val="527EEE72"/>
    <w:rsid w:val="5282D5E7"/>
    <w:rsid w:val="528542DD"/>
    <w:rsid w:val="5288EBBB"/>
    <w:rsid w:val="5289F1AE"/>
    <w:rsid w:val="528AC283"/>
    <w:rsid w:val="528C3EA0"/>
    <w:rsid w:val="528F1FE2"/>
    <w:rsid w:val="529414A4"/>
    <w:rsid w:val="529489F3"/>
    <w:rsid w:val="529498FE"/>
    <w:rsid w:val="52958925"/>
    <w:rsid w:val="529828AE"/>
    <w:rsid w:val="52A458BC"/>
    <w:rsid w:val="52A461BE"/>
    <w:rsid w:val="52A566FD"/>
    <w:rsid w:val="52A5E17B"/>
    <w:rsid w:val="52A76BE9"/>
    <w:rsid w:val="52A9205E"/>
    <w:rsid w:val="52AD2126"/>
    <w:rsid w:val="52B13EC7"/>
    <w:rsid w:val="52B40905"/>
    <w:rsid w:val="52B4E22A"/>
    <w:rsid w:val="52C20197"/>
    <w:rsid w:val="52C3DE8F"/>
    <w:rsid w:val="52C64DD0"/>
    <w:rsid w:val="52D48F02"/>
    <w:rsid w:val="52D52356"/>
    <w:rsid w:val="52D87C30"/>
    <w:rsid w:val="52D8B794"/>
    <w:rsid w:val="52DDCD18"/>
    <w:rsid w:val="52DDF254"/>
    <w:rsid w:val="52DF455E"/>
    <w:rsid w:val="52DF83D6"/>
    <w:rsid w:val="52E02279"/>
    <w:rsid w:val="52E213C0"/>
    <w:rsid w:val="52E3D367"/>
    <w:rsid w:val="52E76D0A"/>
    <w:rsid w:val="52ED3C77"/>
    <w:rsid w:val="52F3A741"/>
    <w:rsid w:val="52FC8006"/>
    <w:rsid w:val="52FD945F"/>
    <w:rsid w:val="5303C1CC"/>
    <w:rsid w:val="5310F503"/>
    <w:rsid w:val="53133CFF"/>
    <w:rsid w:val="53143483"/>
    <w:rsid w:val="53143C0A"/>
    <w:rsid w:val="53149176"/>
    <w:rsid w:val="53169E07"/>
    <w:rsid w:val="53170E28"/>
    <w:rsid w:val="531D3EE8"/>
    <w:rsid w:val="531FDE06"/>
    <w:rsid w:val="53224DFA"/>
    <w:rsid w:val="53235266"/>
    <w:rsid w:val="53235E93"/>
    <w:rsid w:val="532458F3"/>
    <w:rsid w:val="5325E541"/>
    <w:rsid w:val="5328499C"/>
    <w:rsid w:val="532F3D34"/>
    <w:rsid w:val="53391BEF"/>
    <w:rsid w:val="533BB5D0"/>
    <w:rsid w:val="533CFCAA"/>
    <w:rsid w:val="53408290"/>
    <w:rsid w:val="5343EF01"/>
    <w:rsid w:val="534584B1"/>
    <w:rsid w:val="534F38B8"/>
    <w:rsid w:val="53531846"/>
    <w:rsid w:val="5353D7AF"/>
    <w:rsid w:val="5354A3DA"/>
    <w:rsid w:val="5355EBBB"/>
    <w:rsid w:val="53562507"/>
    <w:rsid w:val="5359180F"/>
    <w:rsid w:val="535D679A"/>
    <w:rsid w:val="535D73B2"/>
    <w:rsid w:val="53603DC3"/>
    <w:rsid w:val="536355B2"/>
    <w:rsid w:val="53659DA6"/>
    <w:rsid w:val="5367AEA5"/>
    <w:rsid w:val="5369582F"/>
    <w:rsid w:val="53707542"/>
    <w:rsid w:val="5370D227"/>
    <w:rsid w:val="5376D87D"/>
    <w:rsid w:val="5379DF48"/>
    <w:rsid w:val="537B9A03"/>
    <w:rsid w:val="537C7151"/>
    <w:rsid w:val="537E06F7"/>
    <w:rsid w:val="537E231C"/>
    <w:rsid w:val="537F788F"/>
    <w:rsid w:val="537FE19A"/>
    <w:rsid w:val="53804015"/>
    <w:rsid w:val="538610C4"/>
    <w:rsid w:val="5389CD04"/>
    <w:rsid w:val="538B5BA3"/>
    <w:rsid w:val="538FB98C"/>
    <w:rsid w:val="53967F53"/>
    <w:rsid w:val="539A019C"/>
    <w:rsid w:val="539B900A"/>
    <w:rsid w:val="539C3919"/>
    <w:rsid w:val="539E4D0B"/>
    <w:rsid w:val="53A13BB1"/>
    <w:rsid w:val="53A1F90A"/>
    <w:rsid w:val="53A38AB0"/>
    <w:rsid w:val="53A4F20A"/>
    <w:rsid w:val="53A7AF79"/>
    <w:rsid w:val="53A9AFE2"/>
    <w:rsid w:val="53ABB500"/>
    <w:rsid w:val="53AD4FC2"/>
    <w:rsid w:val="53AEDC48"/>
    <w:rsid w:val="53AFBDEC"/>
    <w:rsid w:val="53B1D767"/>
    <w:rsid w:val="53B3F8E0"/>
    <w:rsid w:val="53B68A14"/>
    <w:rsid w:val="53B83CFE"/>
    <w:rsid w:val="53B9EC80"/>
    <w:rsid w:val="53BA5F01"/>
    <w:rsid w:val="53BB49EC"/>
    <w:rsid w:val="53BC78F5"/>
    <w:rsid w:val="53BDB1D0"/>
    <w:rsid w:val="53C500BC"/>
    <w:rsid w:val="53C728C2"/>
    <w:rsid w:val="53C871F2"/>
    <w:rsid w:val="53D2142E"/>
    <w:rsid w:val="53D3EB78"/>
    <w:rsid w:val="53D45EE9"/>
    <w:rsid w:val="53D4DC9F"/>
    <w:rsid w:val="53D9FA39"/>
    <w:rsid w:val="53DCF368"/>
    <w:rsid w:val="53E1566D"/>
    <w:rsid w:val="53E4854A"/>
    <w:rsid w:val="53E4C557"/>
    <w:rsid w:val="53E5E0E4"/>
    <w:rsid w:val="53E69BB9"/>
    <w:rsid w:val="53E82055"/>
    <w:rsid w:val="53EB6BCE"/>
    <w:rsid w:val="53ED8746"/>
    <w:rsid w:val="53EDAF0B"/>
    <w:rsid w:val="53EEAD74"/>
    <w:rsid w:val="53EF566E"/>
    <w:rsid w:val="53F1C695"/>
    <w:rsid w:val="53F1E6AE"/>
    <w:rsid w:val="53F69AFA"/>
    <w:rsid w:val="53F7A7A4"/>
    <w:rsid w:val="53F84542"/>
    <w:rsid w:val="53F8A32C"/>
    <w:rsid w:val="53FCEC61"/>
    <w:rsid w:val="53FD2947"/>
    <w:rsid w:val="53FE86DB"/>
    <w:rsid w:val="53FEBC65"/>
    <w:rsid w:val="5402B513"/>
    <w:rsid w:val="5403C64A"/>
    <w:rsid w:val="540524CC"/>
    <w:rsid w:val="54082D3E"/>
    <w:rsid w:val="5411BF96"/>
    <w:rsid w:val="5413D546"/>
    <w:rsid w:val="54141444"/>
    <w:rsid w:val="541522B4"/>
    <w:rsid w:val="54242E0B"/>
    <w:rsid w:val="5428B193"/>
    <w:rsid w:val="5429A6D3"/>
    <w:rsid w:val="5429A8E3"/>
    <w:rsid w:val="542AE7F3"/>
    <w:rsid w:val="542CFDA3"/>
    <w:rsid w:val="542DD797"/>
    <w:rsid w:val="542E5B8E"/>
    <w:rsid w:val="542F936B"/>
    <w:rsid w:val="5430744D"/>
    <w:rsid w:val="54312C5A"/>
    <w:rsid w:val="543233B7"/>
    <w:rsid w:val="54359C2E"/>
    <w:rsid w:val="5435C91F"/>
    <w:rsid w:val="54373130"/>
    <w:rsid w:val="54390690"/>
    <w:rsid w:val="543A11C3"/>
    <w:rsid w:val="543AF8E5"/>
    <w:rsid w:val="543B27BB"/>
    <w:rsid w:val="543BF472"/>
    <w:rsid w:val="54435300"/>
    <w:rsid w:val="5445ADF9"/>
    <w:rsid w:val="5447946C"/>
    <w:rsid w:val="544912FD"/>
    <w:rsid w:val="544CB480"/>
    <w:rsid w:val="544F6F2C"/>
    <w:rsid w:val="5452259F"/>
    <w:rsid w:val="5455A1C9"/>
    <w:rsid w:val="5457949B"/>
    <w:rsid w:val="5465073D"/>
    <w:rsid w:val="54655A03"/>
    <w:rsid w:val="5466870D"/>
    <w:rsid w:val="54672FD8"/>
    <w:rsid w:val="546B31CE"/>
    <w:rsid w:val="546E3D1A"/>
    <w:rsid w:val="5470CB6D"/>
    <w:rsid w:val="5475231A"/>
    <w:rsid w:val="547603CF"/>
    <w:rsid w:val="5479934E"/>
    <w:rsid w:val="547B2522"/>
    <w:rsid w:val="547E414D"/>
    <w:rsid w:val="548A2DCF"/>
    <w:rsid w:val="548C5096"/>
    <w:rsid w:val="548D6D91"/>
    <w:rsid w:val="548DA4BA"/>
    <w:rsid w:val="548E7E2D"/>
    <w:rsid w:val="548EF46C"/>
    <w:rsid w:val="548FEBA8"/>
    <w:rsid w:val="5490EECE"/>
    <w:rsid w:val="5491F60A"/>
    <w:rsid w:val="54943E1C"/>
    <w:rsid w:val="5497075E"/>
    <w:rsid w:val="5499B4BE"/>
    <w:rsid w:val="549BFABA"/>
    <w:rsid w:val="54A3C2C1"/>
    <w:rsid w:val="54A4A861"/>
    <w:rsid w:val="54ADB27E"/>
    <w:rsid w:val="54B0F1ED"/>
    <w:rsid w:val="54B6E540"/>
    <w:rsid w:val="54B77267"/>
    <w:rsid w:val="54B934BD"/>
    <w:rsid w:val="54B96C05"/>
    <w:rsid w:val="54BE9BAC"/>
    <w:rsid w:val="54BEBE8B"/>
    <w:rsid w:val="54BF2EF4"/>
    <w:rsid w:val="54C758E8"/>
    <w:rsid w:val="54C8093D"/>
    <w:rsid w:val="54C858D5"/>
    <w:rsid w:val="54C8CFB7"/>
    <w:rsid w:val="54CABF97"/>
    <w:rsid w:val="54CBDF79"/>
    <w:rsid w:val="54D21F07"/>
    <w:rsid w:val="54D270BD"/>
    <w:rsid w:val="54D5C2E3"/>
    <w:rsid w:val="54D78631"/>
    <w:rsid w:val="54D8AB2C"/>
    <w:rsid w:val="54DCDF7A"/>
    <w:rsid w:val="54DE0508"/>
    <w:rsid w:val="54E01164"/>
    <w:rsid w:val="54E88A73"/>
    <w:rsid w:val="54E8FD42"/>
    <w:rsid w:val="54EA07E2"/>
    <w:rsid w:val="54EA124D"/>
    <w:rsid w:val="54EB400E"/>
    <w:rsid w:val="54EC246A"/>
    <w:rsid w:val="54ED24A4"/>
    <w:rsid w:val="54EEDFD3"/>
    <w:rsid w:val="54EF9A89"/>
    <w:rsid w:val="54F1F568"/>
    <w:rsid w:val="54F54391"/>
    <w:rsid w:val="54F8BA1A"/>
    <w:rsid w:val="54FCDDD5"/>
    <w:rsid w:val="54FEB173"/>
    <w:rsid w:val="5506BDBD"/>
    <w:rsid w:val="5506D348"/>
    <w:rsid w:val="55187F0F"/>
    <w:rsid w:val="551A080E"/>
    <w:rsid w:val="551D0165"/>
    <w:rsid w:val="551DEDAF"/>
    <w:rsid w:val="552263FA"/>
    <w:rsid w:val="552446E6"/>
    <w:rsid w:val="55245094"/>
    <w:rsid w:val="55273A62"/>
    <w:rsid w:val="5529986D"/>
    <w:rsid w:val="552C9246"/>
    <w:rsid w:val="552F65EF"/>
    <w:rsid w:val="553D5DD4"/>
    <w:rsid w:val="553DBB09"/>
    <w:rsid w:val="554A6C29"/>
    <w:rsid w:val="554D2D77"/>
    <w:rsid w:val="55558E56"/>
    <w:rsid w:val="55584956"/>
    <w:rsid w:val="555C195E"/>
    <w:rsid w:val="556510E3"/>
    <w:rsid w:val="556DBA7E"/>
    <w:rsid w:val="5570AD00"/>
    <w:rsid w:val="5575CA9A"/>
    <w:rsid w:val="5579483E"/>
    <w:rsid w:val="557A142C"/>
    <w:rsid w:val="558055AB"/>
    <w:rsid w:val="558095B8"/>
    <w:rsid w:val="5583E723"/>
    <w:rsid w:val="55878125"/>
    <w:rsid w:val="5587BB28"/>
    <w:rsid w:val="55886ABE"/>
    <w:rsid w:val="558B26CF"/>
    <w:rsid w:val="558BA39F"/>
    <w:rsid w:val="558CAF8A"/>
    <w:rsid w:val="558EF2F7"/>
    <w:rsid w:val="5593013E"/>
    <w:rsid w:val="559B25F0"/>
    <w:rsid w:val="559BFB27"/>
    <w:rsid w:val="559F3B71"/>
    <w:rsid w:val="55A04EDE"/>
    <w:rsid w:val="55A4145B"/>
    <w:rsid w:val="55A7FF1B"/>
    <w:rsid w:val="55A8FED7"/>
    <w:rsid w:val="55AA2E01"/>
    <w:rsid w:val="55AB1D17"/>
    <w:rsid w:val="55AB7896"/>
    <w:rsid w:val="55AC1781"/>
    <w:rsid w:val="55BF06B5"/>
    <w:rsid w:val="55C3DF62"/>
    <w:rsid w:val="55C409FF"/>
    <w:rsid w:val="55C9A7F8"/>
    <w:rsid w:val="55CC75CC"/>
    <w:rsid w:val="55CEC90C"/>
    <w:rsid w:val="55D2E773"/>
    <w:rsid w:val="55D3DEA9"/>
    <w:rsid w:val="55E19194"/>
    <w:rsid w:val="55E56C0B"/>
    <w:rsid w:val="55E8F730"/>
    <w:rsid w:val="55E9FAD6"/>
    <w:rsid w:val="55EAD2C8"/>
    <w:rsid w:val="55EC180D"/>
    <w:rsid w:val="55EEAE27"/>
    <w:rsid w:val="55F07D7F"/>
    <w:rsid w:val="55FAF345"/>
    <w:rsid w:val="55FB48FB"/>
    <w:rsid w:val="5600C9E3"/>
    <w:rsid w:val="5602576E"/>
    <w:rsid w:val="56033468"/>
    <w:rsid w:val="5603EA75"/>
    <w:rsid w:val="5604D909"/>
    <w:rsid w:val="5605B405"/>
    <w:rsid w:val="560AA980"/>
    <w:rsid w:val="560CC418"/>
    <w:rsid w:val="5610CC11"/>
    <w:rsid w:val="5613E1B9"/>
    <w:rsid w:val="56148360"/>
    <w:rsid w:val="5618C640"/>
    <w:rsid w:val="561BBD4D"/>
    <w:rsid w:val="561C682E"/>
    <w:rsid w:val="561D2D44"/>
    <w:rsid w:val="56217C0F"/>
    <w:rsid w:val="56219B3D"/>
    <w:rsid w:val="562523EB"/>
    <w:rsid w:val="5627BD86"/>
    <w:rsid w:val="562D85A0"/>
    <w:rsid w:val="563001BA"/>
    <w:rsid w:val="5631E2CB"/>
    <w:rsid w:val="56375BB0"/>
    <w:rsid w:val="5638600B"/>
    <w:rsid w:val="563F2F80"/>
    <w:rsid w:val="56493ED4"/>
    <w:rsid w:val="564C2350"/>
    <w:rsid w:val="56559C2F"/>
    <w:rsid w:val="56593163"/>
    <w:rsid w:val="565E44B7"/>
    <w:rsid w:val="56624852"/>
    <w:rsid w:val="56625154"/>
    <w:rsid w:val="5670E48E"/>
    <w:rsid w:val="5670FF64"/>
    <w:rsid w:val="56784075"/>
    <w:rsid w:val="567F93FD"/>
    <w:rsid w:val="5681A74D"/>
    <w:rsid w:val="5683E30D"/>
    <w:rsid w:val="5683FA32"/>
    <w:rsid w:val="56866566"/>
    <w:rsid w:val="56873505"/>
    <w:rsid w:val="56876CD2"/>
    <w:rsid w:val="568ABB6E"/>
    <w:rsid w:val="568F2FA8"/>
    <w:rsid w:val="569276E9"/>
    <w:rsid w:val="56939B25"/>
    <w:rsid w:val="5695AA44"/>
    <w:rsid w:val="569CCD77"/>
    <w:rsid w:val="569CD156"/>
    <w:rsid w:val="569EEC96"/>
    <w:rsid w:val="56A0E410"/>
    <w:rsid w:val="56A21AA5"/>
    <w:rsid w:val="56A46433"/>
    <w:rsid w:val="56A6CCC0"/>
    <w:rsid w:val="56A92493"/>
    <w:rsid w:val="56AC4966"/>
    <w:rsid w:val="56AD7672"/>
    <w:rsid w:val="56AF8862"/>
    <w:rsid w:val="56B45D74"/>
    <w:rsid w:val="56B5396F"/>
    <w:rsid w:val="56B8B34D"/>
    <w:rsid w:val="56BB0B1F"/>
    <w:rsid w:val="56BFE571"/>
    <w:rsid w:val="56C9F88E"/>
    <w:rsid w:val="56CAB25F"/>
    <w:rsid w:val="56CD55AA"/>
    <w:rsid w:val="56CFB9DD"/>
    <w:rsid w:val="56D49CA5"/>
    <w:rsid w:val="56D729A4"/>
    <w:rsid w:val="56D94EAE"/>
    <w:rsid w:val="56DA0E77"/>
    <w:rsid w:val="56DAF15A"/>
    <w:rsid w:val="56DB8E9D"/>
    <w:rsid w:val="56DF77E8"/>
    <w:rsid w:val="56E10667"/>
    <w:rsid w:val="56E4F084"/>
    <w:rsid w:val="56E87231"/>
    <w:rsid w:val="56E8FCC8"/>
    <w:rsid w:val="56EB66A7"/>
    <w:rsid w:val="56ED9DCC"/>
    <w:rsid w:val="56F090F3"/>
    <w:rsid w:val="56F202E5"/>
    <w:rsid w:val="56F2DB17"/>
    <w:rsid w:val="56F2EAAE"/>
    <w:rsid w:val="56F3D34C"/>
    <w:rsid w:val="56F4311F"/>
    <w:rsid w:val="56F866A3"/>
    <w:rsid w:val="56F8D466"/>
    <w:rsid w:val="56F9CA0A"/>
    <w:rsid w:val="56FC26B1"/>
    <w:rsid w:val="56FE7737"/>
    <w:rsid w:val="56FFEFB8"/>
    <w:rsid w:val="56FFFE72"/>
    <w:rsid w:val="570B3501"/>
    <w:rsid w:val="5710D165"/>
    <w:rsid w:val="5712DAA7"/>
    <w:rsid w:val="5714B63F"/>
    <w:rsid w:val="5717A18C"/>
    <w:rsid w:val="5719FB6A"/>
    <w:rsid w:val="571CF53A"/>
    <w:rsid w:val="571E1C57"/>
    <w:rsid w:val="571E3064"/>
    <w:rsid w:val="571FB7D2"/>
    <w:rsid w:val="5722E165"/>
    <w:rsid w:val="572406DA"/>
    <w:rsid w:val="5725A5BE"/>
    <w:rsid w:val="572C7CDB"/>
    <w:rsid w:val="572CCBE2"/>
    <w:rsid w:val="572E3BBC"/>
    <w:rsid w:val="57331BBA"/>
    <w:rsid w:val="5736F168"/>
    <w:rsid w:val="573B9B70"/>
    <w:rsid w:val="573DB7B2"/>
    <w:rsid w:val="573F0B77"/>
    <w:rsid w:val="57455392"/>
    <w:rsid w:val="5745FE62"/>
    <w:rsid w:val="5748ADBB"/>
    <w:rsid w:val="57496058"/>
    <w:rsid w:val="574BDDA9"/>
    <w:rsid w:val="574CC376"/>
    <w:rsid w:val="574ECA82"/>
    <w:rsid w:val="57503430"/>
    <w:rsid w:val="575149AC"/>
    <w:rsid w:val="5757B4B4"/>
    <w:rsid w:val="5766D48F"/>
    <w:rsid w:val="576769EC"/>
    <w:rsid w:val="5768462D"/>
    <w:rsid w:val="57696DBD"/>
    <w:rsid w:val="576DAB6D"/>
    <w:rsid w:val="576FD34B"/>
    <w:rsid w:val="57708F95"/>
    <w:rsid w:val="57768D9D"/>
    <w:rsid w:val="5778D820"/>
    <w:rsid w:val="5778E3F1"/>
    <w:rsid w:val="57795E96"/>
    <w:rsid w:val="57817E4B"/>
    <w:rsid w:val="57858F63"/>
    <w:rsid w:val="5786CE63"/>
    <w:rsid w:val="578AB54B"/>
    <w:rsid w:val="578CFDF2"/>
    <w:rsid w:val="578F4090"/>
    <w:rsid w:val="578F6C1C"/>
    <w:rsid w:val="57908A2F"/>
    <w:rsid w:val="57911666"/>
    <w:rsid w:val="57916E2D"/>
    <w:rsid w:val="57935AA9"/>
    <w:rsid w:val="5793B629"/>
    <w:rsid w:val="5794960F"/>
    <w:rsid w:val="5795BA04"/>
    <w:rsid w:val="5796C3A6"/>
    <w:rsid w:val="5797D970"/>
    <w:rsid w:val="579C1BD5"/>
    <w:rsid w:val="57A57644"/>
    <w:rsid w:val="57BC73B2"/>
    <w:rsid w:val="57BEBBC1"/>
    <w:rsid w:val="57C0F243"/>
    <w:rsid w:val="57C295C6"/>
    <w:rsid w:val="57C6BA9A"/>
    <w:rsid w:val="57C6E3F6"/>
    <w:rsid w:val="57C7C980"/>
    <w:rsid w:val="57CC5818"/>
    <w:rsid w:val="57D89997"/>
    <w:rsid w:val="57DFE165"/>
    <w:rsid w:val="57E55340"/>
    <w:rsid w:val="57E7A5A6"/>
    <w:rsid w:val="57EA6A9B"/>
    <w:rsid w:val="57ED6100"/>
    <w:rsid w:val="57EEE980"/>
    <w:rsid w:val="57F3297F"/>
    <w:rsid w:val="57F6BECD"/>
    <w:rsid w:val="57F6CFB6"/>
    <w:rsid w:val="57F6F154"/>
    <w:rsid w:val="57F7708C"/>
    <w:rsid w:val="57F884F2"/>
    <w:rsid w:val="57F94B74"/>
    <w:rsid w:val="57FAE25A"/>
    <w:rsid w:val="57FF95C7"/>
    <w:rsid w:val="57FFC29E"/>
    <w:rsid w:val="5809A85E"/>
    <w:rsid w:val="580A18B3"/>
    <w:rsid w:val="580A5811"/>
    <w:rsid w:val="580FE72A"/>
    <w:rsid w:val="581283A9"/>
    <w:rsid w:val="581388E6"/>
    <w:rsid w:val="58182207"/>
    <w:rsid w:val="5818954F"/>
    <w:rsid w:val="5819174F"/>
    <w:rsid w:val="58196B23"/>
    <w:rsid w:val="5819FC66"/>
    <w:rsid w:val="581DD352"/>
    <w:rsid w:val="5820FCEF"/>
    <w:rsid w:val="58288CFC"/>
    <w:rsid w:val="58294101"/>
    <w:rsid w:val="5829841C"/>
    <w:rsid w:val="582F2AAF"/>
    <w:rsid w:val="5831529E"/>
    <w:rsid w:val="5833BA1D"/>
    <w:rsid w:val="5834E194"/>
    <w:rsid w:val="583A97B5"/>
    <w:rsid w:val="583AAC4B"/>
    <w:rsid w:val="5841B6E8"/>
    <w:rsid w:val="5841C605"/>
    <w:rsid w:val="58422D27"/>
    <w:rsid w:val="58438FE0"/>
    <w:rsid w:val="5848A30B"/>
    <w:rsid w:val="584A0977"/>
    <w:rsid w:val="584D689A"/>
    <w:rsid w:val="5851781A"/>
    <w:rsid w:val="58521B89"/>
    <w:rsid w:val="585819B5"/>
    <w:rsid w:val="585C237C"/>
    <w:rsid w:val="585E7DFE"/>
    <w:rsid w:val="58632AAF"/>
    <w:rsid w:val="586E0142"/>
    <w:rsid w:val="586EEE5B"/>
    <w:rsid w:val="58708838"/>
    <w:rsid w:val="587986B3"/>
    <w:rsid w:val="587C09A3"/>
    <w:rsid w:val="58807D7B"/>
    <w:rsid w:val="588855CA"/>
    <w:rsid w:val="5891F59F"/>
    <w:rsid w:val="58958FDC"/>
    <w:rsid w:val="589CD944"/>
    <w:rsid w:val="58A69AE2"/>
    <w:rsid w:val="58A91EC9"/>
    <w:rsid w:val="58ABD777"/>
    <w:rsid w:val="58ADADC4"/>
    <w:rsid w:val="58B008E7"/>
    <w:rsid w:val="58B0318D"/>
    <w:rsid w:val="58B19778"/>
    <w:rsid w:val="58B25D03"/>
    <w:rsid w:val="58B50740"/>
    <w:rsid w:val="58B56F0D"/>
    <w:rsid w:val="58B5B55E"/>
    <w:rsid w:val="58BDB951"/>
    <w:rsid w:val="58BDDE0C"/>
    <w:rsid w:val="58C0834C"/>
    <w:rsid w:val="58C75B18"/>
    <w:rsid w:val="58C7FB96"/>
    <w:rsid w:val="58CB4AA1"/>
    <w:rsid w:val="58CB7FB1"/>
    <w:rsid w:val="58CD6CBE"/>
    <w:rsid w:val="58CF096A"/>
    <w:rsid w:val="58D05D84"/>
    <w:rsid w:val="58D264AC"/>
    <w:rsid w:val="58D84B0A"/>
    <w:rsid w:val="58D861FB"/>
    <w:rsid w:val="58E14D92"/>
    <w:rsid w:val="58E1BEEC"/>
    <w:rsid w:val="58E24DF8"/>
    <w:rsid w:val="58E31299"/>
    <w:rsid w:val="58E4D6C0"/>
    <w:rsid w:val="58E7E286"/>
    <w:rsid w:val="58E893D7"/>
    <w:rsid w:val="58F21580"/>
    <w:rsid w:val="58F5312C"/>
    <w:rsid w:val="58FBEBA2"/>
    <w:rsid w:val="58FC9096"/>
    <w:rsid w:val="58FD1A06"/>
    <w:rsid w:val="59009D84"/>
    <w:rsid w:val="590305B1"/>
    <w:rsid w:val="5904B23C"/>
    <w:rsid w:val="590702B6"/>
    <w:rsid w:val="5907B464"/>
    <w:rsid w:val="59090DEC"/>
    <w:rsid w:val="5909BAAC"/>
    <w:rsid w:val="590CE871"/>
    <w:rsid w:val="5913F3CE"/>
    <w:rsid w:val="59149097"/>
    <w:rsid w:val="5914A881"/>
    <w:rsid w:val="59177AC9"/>
    <w:rsid w:val="591C5DEE"/>
    <w:rsid w:val="591D7AB4"/>
    <w:rsid w:val="59204AB5"/>
    <w:rsid w:val="5921DCC3"/>
    <w:rsid w:val="5922899C"/>
    <w:rsid w:val="5923FBB0"/>
    <w:rsid w:val="59251591"/>
    <w:rsid w:val="5928DAB0"/>
    <w:rsid w:val="592B118F"/>
    <w:rsid w:val="592BBC4B"/>
    <w:rsid w:val="592D4074"/>
    <w:rsid w:val="592D5E4B"/>
    <w:rsid w:val="59341DE0"/>
    <w:rsid w:val="5934C8D2"/>
    <w:rsid w:val="59365068"/>
    <w:rsid w:val="59375CE4"/>
    <w:rsid w:val="593764F7"/>
    <w:rsid w:val="59383A1B"/>
    <w:rsid w:val="59397482"/>
    <w:rsid w:val="5939C886"/>
    <w:rsid w:val="593A493C"/>
    <w:rsid w:val="59401133"/>
    <w:rsid w:val="5945CB02"/>
    <w:rsid w:val="594ECFAC"/>
    <w:rsid w:val="594F06DD"/>
    <w:rsid w:val="595441A7"/>
    <w:rsid w:val="59554E49"/>
    <w:rsid w:val="595BBBED"/>
    <w:rsid w:val="59663D77"/>
    <w:rsid w:val="596B5407"/>
    <w:rsid w:val="5972C285"/>
    <w:rsid w:val="5977457D"/>
    <w:rsid w:val="597B8881"/>
    <w:rsid w:val="598A2A69"/>
    <w:rsid w:val="59939F84"/>
    <w:rsid w:val="59977E83"/>
    <w:rsid w:val="5997B029"/>
    <w:rsid w:val="5999F216"/>
    <w:rsid w:val="599E1409"/>
    <w:rsid w:val="59A76FB5"/>
    <w:rsid w:val="59A7FAF5"/>
    <w:rsid w:val="59AAC68A"/>
    <w:rsid w:val="59AAF754"/>
    <w:rsid w:val="59AF2B53"/>
    <w:rsid w:val="59B1267F"/>
    <w:rsid w:val="59B330A6"/>
    <w:rsid w:val="59B3E086"/>
    <w:rsid w:val="59B64BB5"/>
    <w:rsid w:val="59B70DBE"/>
    <w:rsid w:val="59BACED5"/>
    <w:rsid w:val="59BD7905"/>
    <w:rsid w:val="59C5668B"/>
    <w:rsid w:val="59C5B2D1"/>
    <w:rsid w:val="59C8761C"/>
    <w:rsid w:val="59C9735E"/>
    <w:rsid w:val="59CF48CA"/>
    <w:rsid w:val="59CF8A7E"/>
    <w:rsid w:val="59D450D4"/>
    <w:rsid w:val="59D49E9D"/>
    <w:rsid w:val="59D4F6E0"/>
    <w:rsid w:val="59D899B3"/>
    <w:rsid w:val="59DBB73F"/>
    <w:rsid w:val="59DD239B"/>
    <w:rsid w:val="59E0EB1D"/>
    <w:rsid w:val="59E6BA9B"/>
    <w:rsid w:val="59EADB87"/>
    <w:rsid w:val="59ECAD29"/>
    <w:rsid w:val="59ED64C2"/>
    <w:rsid w:val="59EE241A"/>
    <w:rsid w:val="59F1CBE4"/>
    <w:rsid w:val="59F553AB"/>
    <w:rsid w:val="59F97C96"/>
    <w:rsid w:val="59FBB9E4"/>
    <w:rsid w:val="59FBCB88"/>
    <w:rsid w:val="59FC77FB"/>
    <w:rsid w:val="59FE1557"/>
    <w:rsid w:val="59FEFB10"/>
    <w:rsid w:val="5A040443"/>
    <w:rsid w:val="5A06D050"/>
    <w:rsid w:val="5A07188B"/>
    <w:rsid w:val="5A07BD69"/>
    <w:rsid w:val="5A088F59"/>
    <w:rsid w:val="5A088F6E"/>
    <w:rsid w:val="5A08E2B8"/>
    <w:rsid w:val="5A0CA33B"/>
    <w:rsid w:val="5A0E05FC"/>
    <w:rsid w:val="5A0E4467"/>
    <w:rsid w:val="5A0EFFE4"/>
    <w:rsid w:val="5A0FD71C"/>
    <w:rsid w:val="5A152095"/>
    <w:rsid w:val="5A16F0FD"/>
    <w:rsid w:val="5A1A6961"/>
    <w:rsid w:val="5A21730C"/>
    <w:rsid w:val="5A275F74"/>
    <w:rsid w:val="5A2DB367"/>
    <w:rsid w:val="5A2E862F"/>
    <w:rsid w:val="5A31B6E9"/>
    <w:rsid w:val="5A3526D1"/>
    <w:rsid w:val="5A37D82C"/>
    <w:rsid w:val="5A3D2591"/>
    <w:rsid w:val="5A422E1D"/>
    <w:rsid w:val="5A425B59"/>
    <w:rsid w:val="5A43B3CD"/>
    <w:rsid w:val="5A46BFCC"/>
    <w:rsid w:val="5A47DECE"/>
    <w:rsid w:val="5A48C958"/>
    <w:rsid w:val="5A4BB7FF"/>
    <w:rsid w:val="5A4CD61F"/>
    <w:rsid w:val="5A4D19C3"/>
    <w:rsid w:val="5A4DC54F"/>
    <w:rsid w:val="5A52A24C"/>
    <w:rsid w:val="5A54292E"/>
    <w:rsid w:val="5A5BA79C"/>
    <w:rsid w:val="5A5E2E33"/>
    <w:rsid w:val="5A5F8EBB"/>
    <w:rsid w:val="5A628897"/>
    <w:rsid w:val="5A67DBFA"/>
    <w:rsid w:val="5A6CCC91"/>
    <w:rsid w:val="5A6E83D9"/>
    <w:rsid w:val="5A71E05F"/>
    <w:rsid w:val="5A73A5CE"/>
    <w:rsid w:val="5A76FC0F"/>
    <w:rsid w:val="5A7831A9"/>
    <w:rsid w:val="5A7AF5FE"/>
    <w:rsid w:val="5A7C5D4F"/>
    <w:rsid w:val="5A7E031B"/>
    <w:rsid w:val="5A7F0A2D"/>
    <w:rsid w:val="5A84D955"/>
    <w:rsid w:val="5A870CA3"/>
    <w:rsid w:val="5A88B931"/>
    <w:rsid w:val="5A8B8E2E"/>
    <w:rsid w:val="5A8D311E"/>
    <w:rsid w:val="5A9321FC"/>
    <w:rsid w:val="5A95D468"/>
    <w:rsid w:val="5A98EEAC"/>
    <w:rsid w:val="5A99531D"/>
    <w:rsid w:val="5A9B0C9B"/>
    <w:rsid w:val="5A9CA6C8"/>
    <w:rsid w:val="5A9F2C83"/>
    <w:rsid w:val="5AA70F3F"/>
    <w:rsid w:val="5AB078E2"/>
    <w:rsid w:val="5AB92AE1"/>
    <w:rsid w:val="5ABBC8CB"/>
    <w:rsid w:val="5ABD450B"/>
    <w:rsid w:val="5ABE3F5B"/>
    <w:rsid w:val="5AC030DB"/>
    <w:rsid w:val="5AC03DDC"/>
    <w:rsid w:val="5AC40EF2"/>
    <w:rsid w:val="5AC619D8"/>
    <w:rsid w:val="5AC97C0B"/>
    <w:rsid w:val="5AD40A7C"/>
    <w:rsid w:val="5ADAEF43"/>
    <w:rsid w:val="5ADBE403"/>
    <w:rsid w:val="5AE04A5A"/>
    <w:rsid w:val="5AE38E15"/>
    <w:rsid w:val="5AE55F2E"/>
    <w:rsid w:val="5AE61BD7"/>
    <w:rsid w:val="5AEAC2D4"/>
    <w:rsid w:val="5AEB2BE7"/>
    <w:rsid w:val="5AED2085"/>
    <w:rsid w:val="5AF1036E"/>
    <w:rsid w:val="5AFB5A02"/>
    <w:rsid w:val="5AFE5B5C"/>
    <w:rsid w:val="5AFF8D7C"/>
    <w:rsid w:val="5AFFA87D"/>
    <w:rsid w:val="5B03B9C6"/>
    <w:rsid w:val="5B05ACA2"/>
    <w:rsid w:val="5B06FE7C"/>
    <w:rsid w:val="5B0A169E"/>
    <w:rsid w:val="5B127C9B"/>
    <w:rsid w:val="5B12FB6D"/>
    <w:rsid w:val="5B15314C"/>
    <w:rsid w:val="5B1D6423"/>
    <w:rsid w:val="5B20AACA"/>
    <w:rsid w:val="5B2501C2"/>
    <w:rsid w:val="5B255368"/>
    <w:rsid w:val="5B26ACEA"/>
    <w:rsid w:val="5B28382E"/>
    <w:rsid w:val="5B289E99"/>
    <w:rsid w:val="5B3025B4"/>
    <w:rsid w:val="5B37BCBF"/>
    <w:rsid w:val="5B3FBDE0"/>
    <w:rsid w:val="5B420FAA"/>
    <w:rsid w:val="5B48181B"/>
    <w:rsid w:val="5B4C6EC4"/>
    <w:rsid w:val="5B4F00E6"/>
    <w:rsid w:val="5B4F96CC"/>
    <w:rsid w:val="5B4FC2C9"/>
    <w:rsid w:val="5B59C511"/>
    <w:rsid w:val="5B5A62BE"/>
    <w:rsid w:val="5B602A88"/>
    <w:rsid w:val="5B602DBE"/>
    <w:rsid w:val="5B61E610"/>
    <w:rsid w:val="5B6644E6"/>
    <w:rsid w:val="5B67CD15"/>
    <w:rsid w:val="5B682943"/>
    <w:rsid w:val="5B6B5ADF"/>
    <w:rsid w:val="5B6D88FD"/>
    <w:rsid w:val="5B72F0FF"/>
    <w:rsid w:val="5B761351"/>
    <w:rsid w:val="5B7787A0"/>
    <w:rsid w:val="5B7A59B0"/>
    <w:rsid w:val="5B7AF186"/>
    <w:rsid w:val="5B7C0C13"/>
    <w:rsid w:val="5B7C738E"/>
    <w:rsid w:val="5B7E91B7"/>
    <w:rsid w:val="5B881494"/>
    <w:rsid w:val="5B8F3D29"/>
    <w:rsid w:val="5B90EC6B"/>
    <w:rsid w:val="5B972F26"/>
    <w:rsid w:val="5B9D73B3"/>
    <w:rsid w:val="5B9F2033"/>
    <w:rsid w:val="5B9FDCE9"/>
    <w:rsid w:val="5BA28271"/>
    <w:rsid w:val="5BA529F7"/>
    <w:rsid w:val="5BA66E41"/>
    <w:rsid w:val="5BAAD447"/>
    <w:rsid w:val="5BABD6DE"/>
    <w:rsid w:val="5BAC4D96"/>
    <w:rsid w:val="5BAF257F"/>
    <w:rsid w:val="5BB2C15E"/>
    <w:rsid w:val="5BB39503"/>
    <w:rsid w:val="5BB52EC9"/>
    <w:rsid w:val="5BB6BE4F"/>
    <w:rsid w:val="5BB736DE"/>
    <w:rsid w:val="5BBB4F9F"/>
    <w:rsid w:val="5BBDEA01"/>
    <w:rsid w:val="5BBEBB5F"/>
    <w:rsid w:val="5BC4E3AC"/>
    <w:rsid w:val="5BC586C6"/>
    <w:rsid w:val="5BD3E772"/>
    <w:rsid w:val="5BD72427"/>
    <w:rsid w:val="5BDC6365"/>
    <w:rsid w:val="5BDE9C09"/>
    <w:rsid w:val="5BE31217"/>
    <w:rsid w:val="5BE3A397"/>
    <w:rsid w:val="5BE7A9A9"/>
    <w:rsid w:val="5BE8054D"/>
    <w:rsid w:val="5BE8EA24"/>
    <w:rsid w:val="5BEA3FD1"/>
    <w:rsid w:val="5BEFF1D3"/>
    <w:rsid w:val="5BF0A54D"/>
    <w:rsid w:val="5BF27DA0"/>
    <w:rsid w:val="5BF65288"/>
    <w:rsid w:val="5BF7C40A"/>
    <w:rsid w:val="5BFD72AB"/>
    <w:rsid w:val="5BFF1879"/>
    <w:rsid w:val="5BFF645B"/>
    <w:rsid w:val="5BFFEDFE"/>
    <w:rsid w:val="5C03656A"/>
    <w:rsid w:val="5C036728"/>
    <w:rsid w:val="5C0ACBC4"/>
    <w:rsid w:val="5C0C0549"/>
    <w:rsid w:val="5C0CEF7E"/>
    <w:rsid w:val="5C0FEBCC"/>
    <w:rsid w:val="5C10D72F"/>
    <w:rsid w:val="5C13095B"/>
    <w:rsid w:val="5C15E77B"/>
    <w:rsid w:val="5C18EE54"/>
    <w:rsid w:val="5C212976"/>
    <w:rsid w:val="5C2314CA"/>
    <w:rsid w:val="5C26735E"/>
    <w:rsid w:val="5C275CFF"/>
    <w:rsid w:val="5C2A292B"/>
    <w:rsid w:val="5C2BCBD3"/>
    <w:rsid w:val="5C2F6EC6"/>
    <w:rsid w:val="5C3320E6"/>
    <w:rsid w:val="5C359FDF"/>
    <w:rsid w:val="5C387FA4"/>
    <w:rsid w:val="5C3AFCE4"/>
    <w:rsid w:val="5C3DC882"/>
    <w:rsid w:val="5C3F54AA"/>
    <w:rsid w:val="5C40AE13"/>
    <w:rsid w:val="5C4514A0"/>
    <w:rsid w:val="5C48CAD1"/>
    <w:rsid w:val="5C4DCBD2"/>
    <w:rsid w:val="5C52862C"/>
    <w:rsid w:val="5C54411B"/>
    <w:rsid w:val="5C5840EB"/>
    <w:rsid w:val="5C5A0FBC"/>
    <w:rsid w:val="5C61893C"/>
    <w:rsid w:val="5C680732"/>
    <w:rsid w:val="5C69867D"/>
    <w:rsid w:val="5C6ACAC5"/>
    <w:rsid w:val="5C6B4A93"/>
    <w:rsid w:val="5C6ED2BE"/>
    <w:rsid w:val="5C70FDF7"/>
    <w:rsid w:val="5C755600"/>
    <w:rsid w:val="5C77B1F5"/>
    <w:rsid w:val="5C7BE86E"/>
    <w:rsid w:val="5C7F5719"/>
    <w:rsid w:val="5C800D95"/>
    <w:rsid w:val="5C83E266"/>
    <w:rsid w:val="5C84B5DC"/>
    <w:rsid w:val="5C8555FD"/>
    <w:rsid w:val="5C86A005"/>
    <w:rsid w:val="5C877C96"/>
    <w:rsid w:val="5C88ECCC"/>
    <w:rsid w:val="5C8ACC7A"/>
    <w:rsid w:val="5C8D0C75"/>
    <w:rsid w:val="5C8F334B"/>
    <w:rsid w:val="5C92FC3D"/>
    <w:rsid w:val="5C9A7896"/>
    <w:rsid w:val="5C9C2974"/>
    <w:rsid w:val="5C9D9E6F"/>
    <w:rsid w:val="5C9DF83B"/>
    <w:rsid w:val="5C9ED1AA"/>
    <w:rsid w:val="5C9F6A70"/>
    <w:rsid w:val="5CA062E1"/>
    <w:rsid w:val="5CA2450E"/>
    <w:rsid w:val="5CA33409"/>
    <w:rsid w:val="5CA33AB6"/>
    <w:rsid w:val="5CA91B39"/>
    <w:rsid w:val="5CAD59A9"/>
    <w:rsid w:val="5CAF19C4"/>
    <w:rsid w:val="5CB35288"/>
    <w:rsid w:val="5CBC0FD4"/>
    <w:rsid w:val="5CC200E5"/>
    <w:rsid w:val="5CC6B873"/>
    <w:rsid w:val="5CCB2521"/>
    <w:rsid w:val="5CCCE8BB"/>
    <w:rsid w:val="5CCD575E"/>
    <w:rsid w:val="5CD0ED1E"/>
    <w:rsid w:val="5CD45102"/>
    <w:rsid w:val="5CD98745"/>
    <w:rsid w:val="5CDC7E8D"/>
    <w:rsid w:val="5CDE4E9B"/>
    <w:rsid w:val="5CDECD4E"/>
    <w:rsid w:val="5CDF93FC"/>
    <w:rsid w:val="5CE39977"/>
    <w:rsid w:val="5CE46F58"/>
    <w:rsid w:val="5CE65968"/>
    <w:rsid w:val="5CE987D4"/>
    <w:rsid w:val="5CEC25E3"/>
    <w:rsid w:val="5CED8B19"/>
    <w:rsid w:val="5CF0C570"/>
    <w:rsid w:val="5CF17834"/>
    <w:rsid w:val="5CF5D165"/>
    <w:rsid w:val="5CF880A5"/>
    <w:rsid w:val="5CF89468"/>
    <w:rsid w:val="5CFA57DD"/>
    <w:rsid w:val="5D0847B9"/>
    <w:rsid w:val="5D0ACE22"/>
    <w:rsid w:val="5D0B02B2"/>
    <w:rsid w:val="5D0C3F5F"/>
    <w:rsid w:val="5D0D55C2"/>
    <w:rsid w:val="5D0DEBEF"/>
    <w:rsid w:val="5D0F532E"/>
    <w:rsid w:val="5D0FE47E"/>
    <w:rsid w:val="5D12A6A3"/>
    <w:rsid w:val="5D171013"/>
    <w:rsid w:val="5D1C6065"/>
    <w:rsid w:val="5D1DFE95"/>
    <w:rsid w:val="5D1E5B5D"/>
    <w:rsid w:val="5D1F6E00"/>
    <w:rsid w:val="5D253317"/>
    <w:rsid w:val="5D25A780"/>
    <w:rsid w:val="5D2734C3"/>
    <w:rsid w:val="5D28348E"/>
    <w:rsid w:val="5D28EFF7"/>
    <w:rsid w:val="5D29DF04"/>
    <w:rsid w:val="5D2A7889"/>
    <w:rsid w:val="5D2F9DF4"/>
    <w:rsid w:val="5D367A2D"/>
    <w:rsid w:val="5D3741C4"/>
    <w:rsid w:val="5D3EB97A"/>
    <w:rsid w:val="5D3F3DC4"/>
    <w:rsid w:val="5D46EDCE"/>
    <w:rsid w:val="5D4A32DE"/>
    <w:rsid w:val="5D4E6975"/>
    <w:rsid w:val="5D4FAD5B"/>
    <w:rsid w:val="5D5376C2"/>
    <w:rsid w:val="5D542529"/>
    <w:rsid w:val="5D572F23"/>
    <w:rsid w:val="5D58B91F"/>
    <w:rsid w:val="5D5C1F8E"/>
    <w:rsid w:val="5D602C3D"/>
    <w:rsid w:val="5D61AFDC"/>
    <w:rsid w:val="5D62C099"/>
    <w:rsid w:val="5D635B3B"/>
    <w:rsid w:val="5D65E89A"/>
    <w:rsid w:val="5D69C60B"/>
    <w:rsid w:val="5D706EEC"/>
    <w:rsid w:val="5D7498FD"/>
    <w:rsid w:val="5D7AE566"/>
    <w:rsid w:val="5D838B9E"/>
    <w:rsid w:val="5D83CE1F"/>
    <w:rsid w:val="5D865760"/>
    <w:rsid w:val="5D8B256E"/>
    <w:rsid w:val="5D8D80ED"/>
    <w:rsid w:val="5D912A74"/>
    <w:rsid w:val="5D963A08"/>
    <w:rsid w:val="5D9755D1"/>
    <w:rsid w:val="5D999E82"/>
    <w:rsid w:val="5D9B3DDD"/>
    <w:rsid w:val="5DA06011"/>
    <w:rsid w:val="5DA48335"/>
    <w:rsid w:val="5DA824DE"/>
    <w:rsid w:val="5DA8C88E"/>
    <w:rsid w:val="5DAA77DC"/>
    <w:rsid w:val="5DAF2D77"/>
    <w:rsid w:val="5DAFC50B"/>
    <w:rsid w:val="5DB95573"/>
    <w:rsid w:val="5DC03569"/>
    <w:rsid w:val="5DC2E654"/>
    <w:rsid w:val="5DC5E66F"/>
    <w:rsid w:val="5DC9310A"/>
    <w:rsid w:val="5DCCADFB"/>
    <w:rsid w:val="5DD787B1"/>
    <w:rsid w:val="5DD9DAF1"/>
    <w:rsid w:val="5DDE7A0C"/>
    <w:rsid w:val="5DE547C3"/>
    <w:rsid w:val="5DE6DE14"/>
    <w:rsid w:val="5DEBD74F"/>
    <w:rsid w:val="5DEDF297"/>
    <w:rsid w:val="5DF399DF"/>
    <w:rsid w:val="5DF5A6D1"/>
    <w:rsid w:val="5DF690C1"/>
    <w:rsid w:val="5DF8B929"/>
    <w:rsid w:val="5DFC874D"/>
    <w:rsid w:val="5DFE9D56"/>
    <w:rsid w:val="5E01658C"/>
    <w:rsid w:val="5E0AF6ED"/>
    <w:rsid w:val="5E0D4B60"/>
    <w:rsid w:val="5E154118"/>
    <w:rsid w:val="5E254A34"/>
    <w:rsid w:val="5E25F6B5"/>
    <w:rsid w:val="5E2BC0E2"/>
    <w:rsid w:val="5E310D6B"/>
    <w:rsid w:val="5E3583B0"/>
    <w:rsid w:val="5E35FA8C"/>
    <w:rsid w:val="5E3DF8FB"/>
    <w:rsid w:val="5E4633A8"/>
    <w:rsid w:val="5E4B7C38"/>
    <w:rsid w:val="5E4BC324"/>
    <w:rsid w:val="5E4BE3BE"/>
    <w:rsid w:val="5E4C16C4"/>
    <w:rsid w:val="5E4C75A8"/>
    <w:rsid w:val="5E51826F"/>
    <w:rsid w:val="5E578880"/>
    <w:rsid w:val="5E5ACD81"/>
    <w:rsid w:val="5E5C3986"/>
    <w:rsid w:val="5E60D36F"/>
    <w:rsid w:val="5E6B5BFA"/>
    <w:rsid w:val="5E6C750B"/>
    <w:rsid w:val="5E6CDF4E"/>
    <w:rsid w:val="5E6DD4AF"/>
    <w:rsid w:val="5E6DE840"/>
    <w:rsid w:val="5E6EC427"/>
    <w:rsid w:val="5E79014D"/>
    <w:rsid w:val="5E7EBFCE"/>
    <w:rsid w:val="5E80493A"/>
    <w:rsid w:val="5E841612"/>
    <w:rsid w:val="5E865D12"/>
    <w:rsid w:val="5E874226"/>
    <w:rsid w:val="5E893D3A"/>
    <w:rsid w:val="5E8C0643"/>
    <w:rsid w:val="5E98CD59"/>
    <w:rsid w:val="5E9B0E1B"/>
    <w:rsid w:val="5E9BEAFC"/>
    <w:rsid w:val="5E9DC038"/>
    <w:rsid w:val="5E9EAD0A"/>
    <w:rsid w:val="5EA01CF6"/>
    <w:rsid w:val="5EA02487"/>
    <w:rsid w:val="5EA1340C"/>
    <w:rsid w:val="5EA590EE"/>
    <w:rsid w:val="5EA7E804"/>
    <w:rsid w:val="5EA80BA3"/>
    <w:rsid w:val="5EAD6672"/>
    <w:rsid w:val="5EAFB91A"/>
    <w:rsid w:val="5EB6A406"/>
    <w:rsid w:val="5EB9779C"/>
    <w:rsid w:val="5EBE24B9"/>
    <w:rsid w:val="5EBE4CAA"/>
    <w:rsid w:val="5EC1381D"/>
    <w:rsid w:val="5EC573F0"/>
    <w:rsid w:val="5ECC0F95"/>
    <w:rsid w:val="5ED80746"/>
    <w:rsid w:val="5ED92749"/>
    <w:rsid w:val="5ED94BB4"/>
    <w:rsid w:val="5EDCEA30"/>
    <w:rsid w:val="5EE3483F"/>
    <w:rsid w:val="5EE48E96"/>
    <w:rsid w:val="5EE50939"/>
    <w:rsid w:val="5EE5689D"/>
    <w:rsid w:val="5EE83410"/>
    <w:rsid w:val="5EE9B4CE"/>
    <w:rsid w:val="5EEAD0C9"/>
    <w:rsid w:val="5EEF4CB3"/>
    <w:rsid w:val="5EEF7FBF"/>
    <w:rsid w:val="5EF24FA6"/>
    <w:rsid w:val="5EF9D947"/>
    <w:rsid w:val="5EFBF2BC"/>
    <w:rsid w:val="5EFDBA6E"/>
    <w:rsid w:val="5F03E64B"/>
    <w:rsid w:val="5F048021"/>
    <w:rsid w:val="5F06E9A5"/>
    <w:rsid w:val="5F07A8CB"/>
    <w:rsid w:val="5F08343F"/>
    <w:rsid w:val="5F0B8834"/>
    <w:rsid w:val="5F0FC9D4"/>
    <w:rsid w:val="5F12FAE5"/>
    <w:rsid w:val="5F1338BE"/>
    <w:rsid w:val="5F13DB86"/>
    <w:rsid w:val="5F178F46"/>
    <w:rsid w:val="5F182DDC"/>
    <w:rsid w:val="5F1C2AAA"/>
    <w:rsid w:val="5F1C3C4F"/>
    <w:rsid w:val="5F1C5EA3"/>
    <w:rsid w:val="5F1F4C17"/>
    <w:rsid w:val="5F1FA60F"/>
    <w:rsid w:val="5F235F7A"/>
    <w:rsid w:val="5F23636C"/>
    <w:rsid w:val="5F23B211"/>
    <w:rsid w:val="5F249A66"/>
    <w:rsid w:val="5F2737F1"/>
    <w:rsid w:val="5F279395"/>
    <w:rsid w:val="5F2A1E62"/>
    <w:rsid w:val="5F3039ED"/>
    <w:rsid w:val="5F3509D4"/>
    <w:rsid w:val="5F372D27"/>
    <w:rsid w:val="5F3E35AC"/>
    <w:rsid w:val="5F3E9E03"/>
    <w:rsid w:val="5F3EDE8A"/>
    <w:rsid w:val="5F402661"/>
    <w:rsid w:val="5F405396"/>
    <w:rsid w:val="5F40ABD0"/>
    <w:rsid w:val="5F41BBE8"/>
    <w:rsid w:val="5F41F27A"/>
    <w:rsid w:val="5F44DA1C"/>
    <w:rsid w:val="5F507DCA"/>
    <w:rsid w:val="5F5ACE8D"/>
    <w:rsid w:val="5F5C4687"/>
    <w:rsid w:val="5F5F9602"/>
    <w:rsid w:val="5F5FBA25"/>
    <w:rsid w:val="5F614B00"/>
    <w:rsid w:val="5F65EF89"/>
    <w:rsid w:val="5F6AC1A8"/>
    <w:rsid w:val="5F757D45"/>
    <w:rsid w:val="5F783041"/>
    <w:rsid w:val="5F7919DC"/>
    <w:rsid w:val="5F79BC8C"/>
    <w:rsid w:val="5F7C213E"/>
    <w:rsid w:val="5F7FDC16"/>
    <w:rsid w:val="5F892FB9"/>
    <w:rsid w:val="5F89A49E"/>
    <w:rsid w:val="5F8BA360"/>
    <w:rsid w:val="5F8BC603"/>
    <w:rsid w:val="5F8C9AA1"/>
    <w:rsid w:val="5F8DAD29"/>
    <w:rsid w:val="5F8E9FEE"/>
    <w:rsid w:val="5F8EAF85"/>
    <w:rsid w:val="5F8F0CE5"/>
    <w:rsid w:val="5F8FB21F"/>
    <w:rsid w:val="5F908446"/>
    <w:rsid w:val="5F9752DB"/>
    <w:rsid w:val="5F977366"/>
    <w:rsid w:val="5F9FD440"/>
    <w:rsid w:val="5FA03448"/>
    <w:rsid w:val="5FA5C461"/>
    <w:rsid w:val="5FACAEF1"/>
    <w:rsid w:val="5FAF52B7"/>
    <w:rsid w:val="5FAF5526"/>
    <w:rsid w:val="5FB05661"/>
    <w:rsid w:val="5FB37DE6"/>
    <w:rsid w:val="5FB3BB7D"/>
    <w:rsid w:val="5FB479BC"/>
    <w:rsid w:val="5FB8D051"/>
    <w:rsid w:val="5FBA48EC"/>
    <w:rsid w:val="5FBBEE1D"/>
    <w:rsid w:val="5FBE33F7"/>
    <w:rsid w:val="5FC037A1"/>
    <w:rsid w:val="5FC2D6D5"/>
    <w:rsid w:val="5FC35700"/>
    <w:rsid w:val="5FC3D403"/>
    <w:rsid w:val="5FC3F969"/>
    <w:rsid w:val="5FC680B6"/>
    <w:rsid w:val="5FC87D83"/>
    <w:rsid w:val="5FCC0F27"/>
    <w:rsid w:val="5FCDAB77"/>
    <w:rsid w:val="5FD0F45F"/>
    <w:rsid w:val="5FD13524"/>
    <w:rsid w:val="5FD1A30B"/>
    <w:rsid w:val="5FD38077"/>
    <w:rsid w:val="5FD598FD"/>
    <w:rsid w:val="5FD67F37"/>
    <w:rsid w:val="5FD864BF"/>
    <w:rsid w:val="5FDA6501"/>
    <w:rsid w:val="5FDBF3AD"/>
    <w:rsid w:val="5FDE1BCE"/>
    <w:rsid w:val="5FDE3B0F"/>
    <w:rsid w:val="5FDEDC3D"/>
    <w:rsid w:val="5FE725B7"/>
    <w:rsid w:val="5FEA8961"/>
    <w:rsid w:val="5FFAB192"/>
    <w:rsid w:val="5FFEA781"/>
    <w:rsid w:val="6000181F"/>
    <w:rsid w:val="6001EFD4"/>
    <w:rsid w:val="6008456C"/>
    <w:rsid w:val="6009339A"/>
    <w:rsid w:val="600AD483"/>
    <w:rsid w:val="600B8D87"/>
    <w:rsid w:val="6014D1AE"/>
    <w:rsid w:val="601580CD"/>
    <w:rsid w:val="601A38D8"/>
    <w:rsid w:val="601DF123"/>
    <w:rsid w:val="601EA94C"/>
    <w:rsid w:val="60204047"/>
    <w:rsid w:val="6020DBEB"/>
    <w:rsid w:val="6024F9DF"/>
    <w:rsid w:val="602F2979"/>
    <w:rsid w:val="602FDBE4"/>
    <w:rsid w:val="60303BE0"/>
    <w:rsid w:val="6032C2C0"/>
    <w:rsid w:val="6032D686"/>
    <w:rsid w:val="603C5CDE"/>
    <w:rsid w:val="603D5191"/>
    <w:rsid w:val="6045E2E6"/>
    <w:rsid w:val="6049E4A1"/>
    <w:rsid w:val="6051D07F"/>
    <w:rsid w:val="6054C3DD"/>
    <w:rsid w:val="6057D583"/>
    <w:rsid w:val="605BCC99"/>
    <w:rsid w:val="605BEEAD"/>
    <w:rsid w:val="605D0EF9"/>
    <w:rsid w:val="60629AC2"/>
    <w:rsid w:val="60630E5F"/>
    <w:rsid w:val="6064E097"/>
    <w:rsid w:val="606623F6"/>
    <w:rsid w:val="606B00BA"/>
    <w:rsid w:val="606BF290"/>
    <w:rsid w:val="606CBAF2"/>
    <w:rsid w:val="6073FAD8"/>
    <w:rsid w:val="6078FCD2"/>
    <w:rsid w:val="607A1A84"/>
    <w:rsid w:val="607A9C93"/>
    <w:rsid w:val="607F66A7"/>
    <w:rsid w:val="607F776B"/>
    <w:rsid w:val="60867A2B"/>
    <w:rsid w:val="608B7D61"/>
    <w:rsid w:val="6093F73B"/>
    <w:rsid w:val="6095929D"/>
    <w:rsid w:val="60974601"/>
    <w:rsid w:val="60998ACF"/>
    <w:rsid w:val="609B2824"/>
    <w:rsid w:val="609EF9B5"/>
    <w:rsid w:val="609F0463"/>
    <w:rsid w:val="609F0D87"/>
    <w:rsid w:val="60A2BB9B"/>
    <w:rsid w:val="60A599FD"/>
    <w:rsid w:val="60AA6D42"/>
    <w:rsid w:val="60AD693C"/>
    <w:rsid w:val="60AD9C83"/>
    <w:rsid w:val="60B3C881"/>
    <w:rsid w:val="60B452F0"/>
    <w:rsid w:val="60B83095"/>
    <w:rsid w:val="60B9C1A9"/>
    <w:rsid w:val="60BBF5A5"/>
    <w:rsid w:val="60C06AC7"/>
    <w:rsid w:val="60C212DB"/>
    <w:rsid w:val="60C58F72"/>
    <w:rsid w:val="60CC0A4E"/>
    <w:rsid w:val="60D36C06"/>
    <w:rsid w:val="60D44E04"/>
    <w:rsid w:val="60D45049"/>
    <w:rsid w:val="60D87EA3"/>
    <w:rsid w:val="60DC7C31"/>
    <w:rsid w:val="60DEA082"/>
    <w:rsid w:val="60E4117D"/>
    <w:rsid w:val="60E41881"/>
    <w:rsid w:val="60E6F8CB"/>
    <w:rsid w:val="60EB155A"/>
    <w:rsid w:val="60EB40E4"/>
    <w:rsid w:val="60EC877E"/>
    <w:rsid w:val="60ED4C85"/>
    <w:rsid w:val="60F024B2"/>
    <w:rsid w:val="60F4FD66"/>
    <w:rsid w:val="60F6673C"/>
    <w:rsid w:val="60F7A519"/>
    <w:rsid w:val="60F83024"/>
    <w:rsid w:val="60FACC1F"/>
    <w:rsid w:val="60FD31CF"/>
    <w:rsid w:val="60FDC4B3"/>
    <w:rsid w:val="60FFEC4A"/>
    <w:rsid w:val="610398C9"/>
    <w:rsid w:val="61057A87"/>
    <w:rsid w:val="61069209"/>
    <w:rsid w:val="61094BEF"/>
    <w:rsid w:val="610D4EF7"/>
    <w:rsid w:val="610E4C32"/>
    <w:rsid w:val="610F2873"/>
    <w:rsid w:val="610F823C"/>
    <w:rsid w:val="6110862B"/>
    <w:rsid w:val="6116F481"/>
    <w:rsid w:val="61217651"/>
    <w:rsid w:val="6123405C"/>
    <w:rsid w:val="61272428"/>
    <w:rsid w:val="612A7FE6"/>
    <w:rsid w:val="612ABD4C"/>
    <w:rsid w:val="612D8EBF"/>
    <w:rsid w:val="612F168E"/>
    <w:rsid w:val="613BDEE7"/>
    <w:rsid w:val="613D6BC1"/>
    <w:rsid w:val="614243E1"/>
    <w:rsid w:val="614308E2"/>
    <w:rsid w:val="61485DF0"/>
    <w:rsid w:val="6149247A"/>
    <w:rsid w:val="6149C7E8"/>
    <w:rsid w:val="614A2E3F"/>
    <w:rsid w:val="614A32D1"/>
    <w:rsid w:val="614F8BDE"/>
    <w:rsid w:val="615060ED"/>
    <w:rsid w:val="6152C83C"/>
    <w:rsid w:val="6154F728"/>
    <w:rsid w:val="6159B4CA"/>
    <w:rsid w:val="615BC57B"/>
    <w:rsid w:val="61644DE4"/>
    <w:rsid w:val="616468B2"/>
    <w:rsid w:val="616474F0"/>
    <w:rsid w:val="616A2049"/>
    <w:rsid w:val="616B5E04"/>
    <w:rsid w:val="617AA3E5"/>
    <w:rsid w:val="617B5F7A"/>
    <w:rsid w:val="617DE115"/>
    <w:rsid w:val="6182D072"/>
    <w:rsid w:val="618A696C"/>
    <w:rsid w:val="618BDAFB"/>
    <w:rsid w:val="618D0A50"/>
    <w:rsid w:val="618D342B"/>
    <w:rsid w:val="6190DD07"/>
    <w:rsid w:val="61961106"/>
    <w:rsid w:val="619A16E5"/>
    <w:rsid w:val="619E2EFC"/>
    <w:rsid w:val="619F6738"/>
    <w:rsid w:val="619FBC45"/>
    <w:rsid w:val="61A3723F"/>
    <w:rsid w:val="61A5F8C3"/>
    <w:rsid w:val="61A815E3"/>
    <w:rsid w:val="61B11793"/>
    <w:rsid w:val="61B3BB6A"/>
    <w:rsid w:val="61B584AB"/>
    <w:rsid w:val="61BFF995"/>
    <w:rsid w:val="61C5A192"/>
    <w:rsid w:val="61C602B6"/>
    <w:rsid w:val="61CE6379"/>
    <w:rsid w:val="61D156FB"/>
    <w:rsid w:val="61D2CABA"/>
    <w:rsid w:val="61D2EAB4"/>
    <w:rsid w:val="61D7D470"/>
    <w:rsid w:val="61D834E4"/>
    <w:rsid w:val="61D921F2"/>
    <w:rsid w:val="61DE2EF6"/>
    <w:rsid w:val="61E0B840"/>
    <w:rsid w:val="61E83580"/>
    <w:rsid w:val="61EA7B0D"/>
    <w:rsid w:val="61EBAB68"/>
    <w:rsid w:val="61EE44C8"/>
    <w:rsid w:val="61EFD188"/>
    <w:rsid w:val="61F17809"/>
    <w:rsid w:val="61F906B6"/>
    <w:rsid w:val="61F9196C"/>
    <w:rsid w:val="61F9985B"/>
    <w:rsid w:val="61FC2242"/>
    <w:rsid w:val="61FD173D"/>
    <w:rsid w:val="61FE7EAD"/>
    <w:rsid w:val="62006590"/>
    <w:rsid w:val="6204D920"/>
    <w:rsid w:val="62054F65"/>
    <w:rsid w:val="62080AFA"/>
    <w:rsid w:val="620918D5"/>
    <w:rsid w:val="62098859"/>
    <w:rsid w:val="620F41C6"/>
    <w:rsid w:val="621132D6"/>
    <w:rsid w:val="6211E48B"/>
    <w:rsid w:val="6222813A"/>
    <w:rsid w:val="62239933"/>
    <w:rsid w:val="6234335D"/>
    <w:rsid w:val="623495BF"/>
    <w:rsid w:val="62349EEE"/>
    <w:rsid w:val="623634E6"/>
    <w:rsid w:val="62385E60"/>
    <w:rsid w:val="6238C54C"/>
    <w:rsid w:val="623925D9"/>
    <w:rsid w:val="623ACD8B"/>
    <w:rsid w:val="624328F6"/>
    <w:rsid w:val="62455691"/>
    <w:rsid w:val="62475405"/>
    <w:rsid w:val="624DEB8A"/>
    <w:rsid w:val="62545935"/>
    <w:rsid w:val="625CAE11"/>
    <w:rsid w:val="6261683C"/>
    <w:rsid w:val="626583E1"/>
    <w:rsid w:val="6265849F"/>
    <w:rsid w:val="6266B3E8"/>
    <w:rsid w:val="626A24A9"/>
    <w:rsid w:val="626B317A"/>
    <w:rsid w:val="62784C92"/>
    <w:rsid w:val="6280DEDF"/>
    <w:rsid w:val="6282D234"/>
    <w:rsid w:val="628356CE"/>
    <w:rsid w:val="6287A6BB"/>
    <w:rsid w:val="628B6062"/>
    <w:rsid w:val="629136C7"/>
    <w:rsid w:val="6295AFF6"/>
    <w:rsid w:val="62988CF2"/>
    <w:rsid w:val="629A7D7C"/>
    <w:rsid w:val="629C9C40"/>
    <w:rsid w:val="62A71F77"/>
    <w:rsid w:val="62A75B1E"/>
    <w:rsid w:val="62A8CCF9"/>
    <w:rsid w:val="62AAF8D4"/>
    <w:rsid w:val="62ADD039"/>
    <w:rsid w:val="62AE179E"/>
    <w:rsid w:val="62B20A19"/>
    <w:rsid w:val="62B30466"/>
    <w:rsid w:val="62B30BEA"/>
    <w:rsid w:val="62B47785"/>
    <w:rsid w:val="62B88A78"/>
    <w:rsid w:val="62B8995C"/>
    <w:rsid w:val="62BD0EF1"/>
    <w:rsid w:val="62C3829F"/>
    <w:rsid w:val="62C3DAC0"/>
    <w:rsid w:val="62C706FF"/>
    <w:rsid w:val="62CA5C11"/>
    <w:rsid w:val="62CB42C0"/>
    <w:rsid w:val="62CBF754"/>
    <w:rsid w:val="62EB5C3F"/>
    <w:rsid w:val="62ECF8F2"/>
    <w:rsid w:val="62EEEF9B"/>
    <w:rsid w:val="62EF0893"/>
    <w:rsid w:val="62EF1225"/>
    <w:rsid w:val="62EF4481"/>
    <w:rsid w:val="62EF7E04"/>
    <w:rsid w:val="62F2E6EE"/>
    <w:rsid w:val="62F5327A"/>
    <w:rsid w:val="62F84B39"/>
    <w:rsid w:val="62FDD1B0"/>
    <w:rsid w:val="62FE2178"/>
    <w:rsid w:val="62FFFF71"/>
    <w:rsid w:val="630127F9"/>
    <w:rsid w:val="6304BEA9"/>
    <w:rsid w:val="63097C5A"/>
    <w:rsid w:val="630F520D"/>
    <w:rsid w:val="631533C8"/>
    <w:rsid w:val="6317D5A3"/>
    <w:rsid w:val="6319A4CB"/>
    <w:rsid w:val="631BD908"/>
    <w:rsid w:val="631F1868"/>
    <w:rsid w:val="631F9A8B"/>
    <w:rsid w:val="63208AF9"/>
    <w:rsid w:val="6324B54E"/>
    <w:rsid w:val="632AD1FD"/>
    <w:rsid w:val="632B8962"/>
    <w:rsid w:val="6331BAC5"/>
    <w:rsid w:val="63399C3D"/>
    <w:rsid w:val="633F42A0"/>
    <w:rsid w:val="6341FBC8"/>
    <w:rsid w:val="63421F32"/>
    <w:rsid w:val="6347A12E"/>
    <w:rsid w:val="634832C0"/>
    <w:rsid w:val="634D496A"/>
    <w:rsid w:val="6351F2A9"/>
    <w:rsid w:val="63559157"/>
    <w:rsid w:val="6363DEAD"/>
    <w:rsid w:val="6368FDC5"/>
    <w:rsid w:val="636E9B1B"/>
    <w:rsid w:val="6370CB6F"/>
    <w:rsid w:val="6374F253"/>
    <w:rsid w:val="63766CC4"/>
    <w:rsid w:val="637BC170"/>
    <w:rsid w:val="637D9100"/>
    <w:rsid w:val="6382F84D"/>
    <w:rsid w:val="63833910"/>
    <w:rsid w:val="6385198B"/>
    <w:rsid w:val="6388C638"/>
    <w:rsid w:val="63897141"/>
    <w:rsid w:val="638BA1E9"/>
    <w:rsid w:val="63909D82"/>
    <w:rsid w:val="6390E271"/>
    <w:rsid w:val="6391DE12"/>
    <w:rsid w:val="63938F6F"/>
    <w:rsid w:val="63948A39"/>
    <w:rsid w:val="6397825C"/>
    <w:rsid w:val="6399AB53"/>
    <w:rsid w:val="639DF469"/>
    <w:rsid w:val="63A3B28A"/>
    <w:rsid w:val="63A56350"/>
    <w:rsid w:val="63A816AE"/>
    <w:rsid w:val="63AA0ACE"/>
    <w:rsid w:val="63AB90CD"/>
    <w:rsid w:val="63B1695C"/>
    <w:rsid w:val="63B38581"/>
    <w:rsid w:val="63B62990"/>
    <w:rsid w:val="63B77C0B"/>
    <w:rsid w:val="63B8D9C0"/>
    <w:rsid w:val="63BB15D4"/>
    <w:rsid w:val="63BB7307"/>
    <w:rsid w:val="63BD6DBA"/>
    <w:rsid w:val="63C3F35D"/>
    <w:rsid w:val="63C82A5E"/>
    <w:rsid w:val="63D01FD8"/>
    <w:rsid w:val="63D16DD7"/>
    <w:rsid w:val="63D800DB"/>
    <w:rsid w:val="63D97D17"/>
    <w:rsid w:val="63D99A0D"/>
    <w:rsid w:val="63DC4680"/>
    <w:rsid w:val="63E180B7"/>
    <w:rsid w:val="63E1911A"/>
    <w:rsid w:val="63E520CB"/>
    <w:rsid w:val="63E7D598"/>
    <w:rsid w:val="63E974E5"/>
    <w:rsid w:val="63EAB3B3"/>
    <w:rsid w:val="63EC2091"/>
    <w:rsid w:val="63EC8D04"/>
    <w:rsid w:val="63EF5D1E"/>
    <w:rsid w:val="63F2EDEF"/>
    <w:rsid w:val="63FB04B8"/>
    <w:rsid w:val="63FCCE00"/>
    <w:rsid w:val="6400ACB5"/>
    <w:rsid w:val="64020FD1"/>
    <w:rsid w:val="6407CC88"/>
    <w:rsid w:val="6409AED8"/>
    <w:rsid w:val="640BA857"/>
    <w:rsid w:val="640F3750"/>
    <w:rsid w:val="6412FE8B"/>
    <w:rsid w:val="64141888"/>
    <w:rsid w:val="64151753"/>
    <w:rsid w:val="641706FA"/>
    <w:rsid w:val="641AFDB1"/>
    <w:rsid w:val="641C12B3"/>
    <w:rsid w:val="641C3ABA"/>
    <w:rsid w:val="641C8C5F"/>
    <w:rsid w:val="641CC3FE"/>
    <w:rsid w:val="642273A2"/>
    <w:rsid w:val="6422C156"/>
    <w:rsid w:val="64246693"/>
    <w:rsid w:val="6428FDF1"/>
    <w:rsid w:val="642BBB9B"/>
    <w:rsid w:val="642D3923"/>
    <w:rsid w:val="642D7649"/>
    <w:rsid w:val="6432513A"/>
    <w:rsid w:val="643E661B"/>
    <w:rsid w:val="643F36B5"/>
    <w:rsid w:val="6441B917"/>
    <w:rsid w:val="6442CD6C"/>
    <w:rsid w:val="6443B2B0"/>
    <w:rsid w:val="644651E1"/>
    <w:rsid w:val="64468BCF"/>
    <w:rsid w:val="6449F80B"/>
    <w:rsid w:val="644C8FB9"/>
    <w:rsid w:val="644DD5BE"/>
    <w:rsid w:val="64509A1D"/>
    <w:rsid w:val="645109FB"/>
    <w:rsid w:val="6455FAC4"/>
    <w:rsid w:val="64632342"/>
    <w:rsid w:val="64647FE9"/>
    <w:rsid w:val="6465B007"/>
    <w:rsid w:val="64671321"/>
    <w:rsid w:val="64677702"/>
    <w:rsid w:val="6468B636"/>
    <w:rsid w:val="646FE345"/>
    <w:rsid w:val="6476D087"/>
    <w:rsid w:val="647B32A8"/>
    <w:rsid w:val="647C9422"/>
    <w:rsid w:val="647EE07E"/>
    <w:rsid w:val="648801C7"/>
    <w:rsid w:val="64888546"/>
    <w:rsid w:val="6488C953"/>
    <w:rsid w:val="64891937"/>
    <w:rsid w:val="648C3496"/>
    <w:rsid w:val="648E1004"/>
    <w:rsid w:val="648E2017"/>
    <w:rsid w:val="64940F8A"/>
    <w:rsid w:val="64967C6B"/>
    <w:rsid w:val="64996FD9"/>
    <w:rsid w:val="649E7CA1"/>
    <w:rsid w:val="64A04EEF"/>
    <w:rsid w:val="64A53C10"/>
    <w:rsid w:val="64A6C26E"/>
    <w:rsid w:val="64AD3013"/>
    <w:rsid w:val="64ADE0C2"/>
    <w:rsid w:val="64B00BD1"/>
    <w:rsid w:val="64B0D09C"/>
    <w:rsid w:val="64B56175"/>
    <w:rsid w:val="64BC0877"/>
    <w:rsid w:val="64BC282F"/>
    <w:rsid w:val="64BCA7EE"/>
    <w:rsid w:val="64BE1EE5"/>
    <w:rsid w:val="64C35569"/>
    <w:rsid w:val="64C841DA"/>
    <w:rsid w:val="64CDB1C8"/>
    <w:rsid w:val="64D268E9"/>
    <w:rsid w:val="64D55A90"/>
    <w:rsid w:val="64D5C163"/>
    <w:rsid w:val="64DA5BA5"/>
    <w:rsid w:val="64DA5D26"/>
    <w:rsid w:val="64DC2A2E"/>
    <w:rsid w:val="64DE7394"/>
    <w:rsid w:val="64E30219"/>
    <w:rsid w:val="64E503B9"/>
    <w:rsid w:val="64E52AAA"/>
    <w:rsid w:val="64E53CB2"/>
    <w:rsid w:val="64E7595A"/>
    <w:rsid w:val="64F59781"/>
    <w:rsid w:val="64FC5C09"/>
    <w:rsid w:val="650586EB"/>
    <w:rsid w:val="650B97CE"/>
    <w:rsid w:val="650C8EC8"/>
    <w:rsid w:val="650F2151"/>
    <w:rsid w:val="650F7FF7"/>
    <w:rsid w:val="65127758"/>
    <w:rsid w:val="65137161"/>
    <w:rsid w:val="6517DA0D"/>
    <w:rsid w:val="651C11BE"/>
    <w:rsid w:val="651CB7FD"/>
    <w:rsid w:val="651FD642"/>
    <w:rsid w:val="651FF167"/>
    <w:rsid w:val="65203BC7"/>
    <w:rsid w:val="6520D063"/>
    <w:rsid w:val="652221F8"/>
    <w:rsid w:val="65260891"/>
    <w:rsid w:val="65269A58"/>
    <w:rsid w:val="6529CB74"/>
    <w:rsid w:val="652C8747"/>
    <w:rsid w:val="652D663D"/>
    <w:rsid w:val="652F5FD0"/>
    <w:rsid w:val="6537BE54"/>
    <w:rsid w:val="6539D1BC"/>
    <w:rsid w:val="6539DEF9"/>
    <w:rsid w:val="653A6B4F"/>
    <w:rsid w:val="65421198"/>
    <w:rsid w:val="654275F0"/>
    <w:rsid w:val="6546E288"/>
    <w:rsid w:val="654868CD"/>
    <w:rsid w:val="6550A2F4"/>
    <w:rsid w:val="65516B1D"/>
    <w:rsid w:val="65518068"/>
    <w:rsid w:val="655487C4"/>
    <w:rsid w:val="655544C3"/>
    <w:rsid w:val="65574368"/>
    <w:rsid w:val="655A7749"/>
    <w:rsid w:val="655C5114"/>
    <w:rsid w:val="65673173"/>
    <w:rsid w:val="65696419"/>
    <w:rsid w:val="656A04F4"/>
    <w:rsid w:val="656B03AC"/>
    <w:rsid w:val="656EC57D"/>
    <w:rsid w:val="656F3BB3"/>
    <w:rsid w:val="657F1155"/>
    <w:rsid w:val="657F8324"/>
    <w:rsid w:val="657FD838"/>
    <w:rsid w:val="6585ED2A"/>
    <w:rsid w:val="6587C413"/>
    <w:rsid w:val="658DB4E9"/>
    <w:rsid w:val="65949CDF"/>
    <w:rsid w:val="6594B65D"/>
    <w:rsid w:val="6597D50F"/>
    <w:rsid w:val="659C6232"/>
    <w:rsid w:val="659D72A7"/>
    <w:rsid w:val="659E3574"/>
    <w:rsid w:val="65A1A919"/>
    <w:rsid w:val="65A1E214"/>
    <w:rsid w:val="65A66EAB"/>
    <w:rsid w:val="65AF951A"/>
    <w:rsid w:val="65AFEE82"/>
    <w:rsid w:val="65B03C8C"/>
    <w:rsid w:val="65B09A77"/>
    <w:rsid w:val="65B1AE0A"/>
    <w:rsid w:val="65B6AEBD"/>
    <w:rsid w:val="65B72625"/>
    <w:rsid w:val="65B75CF4"/>
    <w:rsid w:val="65BDBAC0"/>
    <w:rsid w:val="65C2BCBE"/>
    <w:rsid w:val="65C359C8"/>
    <w:rsid w:val="65C7E164"/>
    <w:rsid w:val="65CA2554"/>
    <w:rsid w:val="65CB1FFA"/>
    <w:rsid w:val="65CC6546"/>
    <w:rsid w:val="65CE0092"/>
    <w:rsid w:val="65D2BBDF"/>
    <w:rsid w:val="65D4D45C"/>
    <w:rsid w:val="65D7A3CB"/>
    <w:rsid w:val="65D7B8A9"/>
    <w:rsid w:val="65D8870F"/>
    <w:rsid w:val="65DB6FCF"/>
    <w:rsid w:val="65DC4CB1"/>
    <w:rsid w:val="65E25C30"/>
    <w:rsid w:val="65E74D1D"/>
    <w:rsid w:val="65EC827F"/>
    <w:rsid w:val="65EF275B"/>
    <w:rsid w:val="65F18706"/>
    <w:rsid w:val="660258F9"/>
    <w:rsid w:val="66048C2E"/>
    <w:rsid w:val="6606B0FD"/>
    <w:rsid w:val="660A1220"/>
    <w:rsid w:val="660AD4D9"/>
    <w:rsid w:val="660D3897"/>
    <w:rsid w:val="660E5ADD"/>
    <w:rsid w:val="660EC90B"/>
    <w:rsid w:val="661505E5"/>
    <w:rsid w:val="6619B9AC"/>
    <w:rsid w:val="661BA421"/>
    <w:rsid w:val="661EF13F"/>
    <w:rsid w:val="6624A049"/>
    <w:rsid w:val="6631BF88"/>
    <w:rsid w:val="66328954"/>
    <w:rsid w:val="66333932"/>
    <w:rsid w:val="66353196"/>
    <w:rsid w:val="6635403A"/>
    <w:rsid w:val="6635C23A"/>
    <w:rsid w:val="66380345"/>
    <w:rsid w:val="6648FB89"/>
    <w:rsid w:val="664A77D3"/>
    <w:rsid w:val="664B920D"/>
    <w:rsid w:val="664D43C2"/>
    <w:rsid w:val="664E59F3"/>
    <w:rsid w:val="664F1CC3"/>
    <w:rsid w:val="664F9B87"/>
    <w:rsid w:val="6650A25B"/>
    <w:rsid w:val="6655466F"/>
    <w:rsid w:val="6657438F"/>
    <w:rsid w:val="66579A4B"/>
    <w:rsid w:val="6658DF0A"/>
    <w:rsid w:val="665A34CE"/>
    <w:rsid w:val="665B56F4"/>
    <w:rsid w:val="665FAA90"/>
    <w:rsid w:val="6660AAA6"/>
    <w:rsid w:val="6662B810"/>
    <w:rsid w:val="6672D85B"/>
    <w:rsid w:val="6674ECB6"/>
    <w:rsid w:val="6676370B"/>
    <w:rsid w:val="6677666D"/>
    <w:rsid w:val="6677CF46"/>
    <w:rsid w:val="6677CF64"/>
    <w:rsid w:val="667AB116"/>
    <w:rsid w:val="667B1594"/>
    <w:rsid w:val="667B66CC"/>
    <w:rsid w:val="66802BD9"/>
    <w:rsid w:val="66812E6C"/>
    <w:rsid w:val="6683A61A"/>
    <w:rsid w:val="6689A454"/>
    <w:rsid w:val="6689D1B3"/>
    <w:rsid w:val="668A7BBD"/>
    <w:rsid w:val="668D4D52"/>
    <w:rsid w:val="668DA589"/>
    <w:rsid w:val="66912E96"/>
    <w:rsid w:val="66923999"/>
    <w:rsid w:val="66926943"/>
    <w:rsid w:val="66950D8C"/>
    <w:rsid w:val="66966D6D"/>
    <w:rsid w:val="6697F9C7"/>
    <w:rsid w:val="669826A1"/>
    <w:rsid w:val="669E0C61"/>
    <w:rsid w:val="669E6BC9"/>
    <w:rsid w:val="66A01B6F"/>
    <w:rsid w:val="66A45C55"/>
    <w:rsid w:val="66A62000"/>
    <w:rsid w:val="66A84FCE"/>
    <w:rsid w:val="66ABA822"/>
    <w:rsid w:val="66AF1ACE"/>
    <w:rsid w:val="66B48462"/>
    <w:rsid w:val="66B75D0E"/>
    <w:rsid w:val="66B7B1A5"/>
    <w:rsid w:val="66B809DE"/>
    <w:rsid w:val="66C2643B"/>
    <w:rsid w:val="66CBE7CA"/>
    <w:rsid w:val="66CCE40F"/>
    <w:rsid w:val="66D0C11E"/>
    <w:rsid w:val="66D14C15"/>
    <w:rsid w:val="66D651D5"/>
    <w:rsid w:val="66D66C4A"/>
    <w:rsid w:val="66DB1E2D"/>
    <w:rsid w:val="66DBF3FF"/>
    <w:rsid w:val="66DDE1F9"/>
    <w:rsid w:val="66E6383A"/>
    <w:rsid w:val="66E9D977"/>
    <w:rsid w:val="66E9DE17"/>
    <w:rsid w:val="66EE1723"/>
    <w:rsid w:val="66EE5A24"/>
    <w:rsid w:val="66F1E84C"/>
    <w:rsid w:val="66F47BA9"/>
    <w:rsid w:val="66F71EA9"/>
    <w:rsid w:val="66F78E01"/>
    <w:rsid w:val="6700EBC7"/>
    <w:rsid w:val="67044DDA"/>
    <w:rsid w:val="67056F84"/>
    <w:rsid w:val="67057062"/>
    <w:rsid w:val="6706821F"/>
    <w:rsid w:val="67076BC3"/>
    <w:rsid w:val="670C366F"/>
    <w:rsid w:val="670E36D9"/>
    <w:rsid w:val="67154356"/>
    <w:rsid w:val="6717A846"/>
    <w:rsid w:val="67199F32"/>
    <w:rsid w:val="671AB95F"/>
    <w:rsid w:val="6721EFE5"/>
    <w:rsid w:val="672953E2"/>
    <w:rsid w:val="672C4C3B"/>
    <w:rsid w:val="672FAC4B"/>
    <w:rsid w:val="6731B8E8"/>
    <w:rsid w:val="67335CA6"/>
    <w:rsid w:val="67350FB1"/>
    <w:rsid w:val="67360664"/>
    <w:rsid w:val="6738E048"/>
    <w:rsid w:val="673F1F38"/>
    <w:rsid w:val="673FF115"/>
    <w:rsid w:val="67413E08"/>
    <w:rsid w:val="6742A0A5"/>
    <w:rsid w:val="6744D984"/>
    <w:rsid w:val="67458563"/>
    <w:rsid w:val="67459E0A"/>
    <w:rsid w:val="674945C8"/>
    <w:rsid w:val="674C0D2C"/>
    <w:rsid w:val="674CC205"/>
    <w:rsid w:val="67503E65"/>
    <w:rsid w:val="6753AB3B"/>
    <w:rsid w:val="6761679D"/>
    <w:rsid w:val="67630429"/>
    <w:rsid w:val="6766CB8A"/>
    <w:rsid w:val="67693F10"/>
    <w:rsid w:val="676D64BA"/>
    <w:rsid w:val="67748E1B"/>
    <w:rsid w:val="6775D8CF"/>
    <w:rsid w:val="677B688C"/>
    <w:rsid w:val="678389A9"/>
    <w:rsid w:val="6784E519"/>
    <w:rsid w:val="678616FE"/>
    <w:rsid w:val="678704D8"/>
    <w:rsid w:val="678E1224"/>
    <w:rsid w:val="678F1571"/>
    <w:rsid w:val="67915722"/>
    <w:rsid w:val="6792AC48"/>
    <w:rsid w:val="679761D6"/>
    <w:rsid w:val="679840CE"/>
    <w:rsid w:val="67996864"/>
    <w:rsid w:val="67A0EDC1"/>
    <w:rsid w:val="67A7FD11"/>
    <w:rsid w:val="67AAC6CF"/>
    <w:rsid w:val="67AC1A69"/>
    <w:rsid w:val="67B2A5E0"/>
    <w:rsid w:val="67B86A70"/>
    <w:rsid w:val="67C14B7A"/>
    <w:rsid w:val="67CF1A1C"/>
    <w:rsid w:val="67D1929B"/>
    <w:rsid w:val="67D1B8EF"/>
    <w:rsid w:val="67E4BDD2"/>
    <w:rsid w:val="67F077DE"/>
    <w:rsid w:val="67F37F02"/>
    <w:rsid w:val="67F48149"/>
    <w:rsid w:val="67F764A2"/>
    <w:rsid w:val="67FC5C9F"/>
    <w:rsid w:val="6800A9E6"/>
    <w:rsid w:val="6803F753"/>
    <w:rsid w:val="680BE6AE"/>
    <w:rsid w:val="680CE9E0"/>
    <w:rsid w:val="680DDEA3"/>
    <w:rsid w:val="680EA8BC"/>
    <w:rsid w:val="68110DF3"/>
    <w:rsid w:val="68135751"/>
    <w:rsid w:val="6815E668"/>
    <w:rsid w:val="68171E6E"/>
    <w:rsid w:val="681895EF"/>
    <w:rsid w:val="681B833A"/>
    <w:rsid w:val="681CA47B"/>
    <w:rsid w:val="681DD3EE"/>
    <w:rsid w:val="681E1F43"/>
    <w:rsid w:val="68200A8F"/>
    <w:rsid w:val="6826AFC3"/>
    <w:rsid w:val="682EFFAC"/>
    <w:rsid w:val="68351CFE"/>
    <w:rsid w:val="683F586E"/>
    <w:rsid w:val="683F6976"/>
    <w:rsid w:val="683FB9F4"/>
    <w:rsid w:val="68469225"/>
    <w:rsid w:val="684A19BE"/>
    <w:rsid w:val="684DE804"/>
    <w:rsid w:val="6854A1CF"/>
    <w:rsid w:val="685EE57F"/>
    <w:rsid w:val="686015D2"/>
    <w:rsid w:val="6862A42B"/>
    <w:rsid w:val="686AC6A4"/>
    <w:rsid w:val="686BD964"/>
    <w:rsid w:val="686EC248"/>
    <w:rsid w:val="686FB401"/>
    <w:rsid w:val="6874B960"/>
    <w:rsid w:val="6875BDD2"/>
    <w:rsid w:val="68782EFC"/>
    <w:rsid w:val="6878F25B"/>
    <w:rsid w:val="687995C7"/>
    <w:rsid w:val="687C0128"/>
    <w:rsid w:val="687E834A"/>
    <w:rsid w:val="687EB296"/>
    <w:rsid w:val="688309E4"/>
    <w:rsid w:val="688A5520"/>
    <w:rsid w:val="6894BCCA"/>
    <w:rsid w:val="6898A69C"/>
    <w:rsid w:val="6899D43C"/>
    <w:rsid w:val="689C0824"/>
    <w:rsid w:val="689D823C"/>
    <w:rsid w:val="68A0613C"/>
    <w:rsid w:val="68A352E2"/>
    <w:rsid w:val="68A3DDD1"/>
    <w:rsid w:val="68A49CB4"/>
    <w:rsid w:val="68A5BCB3"/>
    <w:rsid w:val="68A72B38"/>
    <w:rsid w:val="68A79FE4"/>
    <w:rsid w:val="68AF283D"/>
    <w:rsid w:val="68AF7155"/>
    <w:rsid w:val="68B4D091"/>
    <w:rsid w:val="68B5C202"/>
    <w:rsid w:val="68BD1D39"/>
    <w:rsid w:val="68BD5DC6"/>
    <w:rsid w:val="68C0AF89"/>
    <w:rsid w:val="68C4D38E"/>
    <w:rsid w:val="68C5558E"/>
    <w:rsid w:val="68CBEF95"/>
    <w:rsid w:val="68CDF8EE"/>
    <w:rsid w:val="68CF2D07"/>
    <w:rsid w:val="68D0266F"/>
    <w:rsid w:val="68D049E7"/>
    <w:rsid w:val="68D62BE8"/>
    <w:rsid w:val="68D64712"/>
    <w:rsid w:val="68D67A7D"/>
    <w:rsid w:val="68D9CDF9"/>
    <w:rsid w:val="68E2C719"/>
    <w:rsid w:val="68E56F8E"/>
    <w:rsid w:val="68E60461"/>
    <w:rsid w:val="68EF2362"/>
    <w:rsid w:val="68F0D319"/>
    <w:rsid w:val="68F6ECC7"/>
    <w:rsid w:val="68F8F9E6"/>
    <w:rsid w:val="68FB3577"/>
    <w:rsid w:val="68FF2CBE"/>
    <w:rsid w:val="68FFB284"/>
    <w:rsid w:val="6900B673"/>
    <w:rsid w:val="69013180"/>
    <w:rsid w:val="6904B6B0"/>
    <w:rsid w:val="69088294"/>
    <w:rsid w:val="6908C701"/>
    <w:rsid w:val="690F5AD6"/>
    <w:rsid w:val="6912F427"/>
    <w:rsid w:val="69197FEC"/>
    <w:rsid w:val="691FF669"/>
    <w:rsid w:val="6921BFC8"/>
    <w:rsid w:val="69222616"/>
    <w:rsid w:val="6924549E"/>
    <w:rsid w:val="692B52C1"/>
    <w:rsid w:val="692CD7CC"/>
    <w:rsid w:val="692F2815"/>
    <w:rsid w:val="6931BC2B"/>
    <w:rsid w:val="69334047"/>
    <w:rsid w:val="69336599"/>
    <w:rsid w:val="69354F63"/>
    <w:rsid w:val="69355CDA"/>
    <w:rsid w:val="6935B354"/>
    <w:rsid w:val="69395243"/>
    <w:rsid w:val="693C2759"/>
    <w:rsid w:val="6942367A"/>
    <w:rsid w:val="6942F586"/>
    <w:rsid w:val="69441728"/>
    <w:rsid w:val="69464CD1"/>
    <w:rsid w:val="6946DEB7"/>
    <w:rsid w:val="694CCC98"/>
    <w:rsid w:val="695977E6"/>
    <w:rsid w:val="69604865"/>
    <w:rsid w:val="6960F281"/>
    <w:rsid w:val="6961809F"/>
    <w:rsid w:val="6967E5A9"/>
    <w:rsid w:val="696AEEAB"/>
    <w:rsid w:val="696CCADC"/>
    <w:rsid w:val="696EFBF4"/>
    <w:rsid w:val="696F15DA"/>
    <w:rsid w:val="696F5FC9"/>
    <w:rsid w:val="697A3391"/>
    <w:rsid w:val="697A5C64"/>
    <w:rsid w:val="697C7B43"/>
    <w:rsid w:val="6980EAFE"/>
    <w:rsid w:val="6980FE4B"/>
    <w:rsid w:val="698BCAFC"/>
    <w:rsid w:val="699150C0"/>
    <w:rsid w:val="69957ED7"/>
    <w:rsid w:val="6998A7CE"/>
    <w:rsid w:val="699AB33A"/>
    <w:rsid w:val="69A122EB"/>
    <w:rsid w:val="69A488CD"/>
    <w:rsid w:val="69A667BB"/>
    <w:rsid w:val="69A99717"/>
    <w:rsid w:val="69ADF2EB"/>
    <w:rsid w:val="69B33724"/>
    <w:rsid w:val="69B4AA49"/>
    <w:rsid w:val="69B81A01"/>
    <w:rsid w:val="69C3163C"/>
    <w:rsid w:val="69C45632"/>
    <w:rsid w:val="69C6C0D0"/>
    <w:rsid w:val="69CC7AB4"/>
    <w:rsid w:val="69CF6E34"/>
    <w:rsid w:val="69D1D260"/>
    <w:rsid w:val="69DDC363"/>
    <w:rsid w:val="69E15FB1"/>
    <w:rsid w:val="69E2FE46"/>
    <w:rsid w:val="69E4F9AC"/>
    <w:rsid w:val="69E5AE48"/>
    <w:rsid w:val="69E5C43E"/>
    <w:rsid w:val="69EC11BC"/>
    <w:rsid w:val="69EC1217"/>
    <w:rsid w:val="69F3628A"/>
    <w:rsid w:val="69F4212C"/>
    <w:rsid w:val="69F47871"/>
    <w:rsid w:val="69F5E84B"/>
    <w:rsid w:val="69F62B62"/>
    <w:rsid w:val="69FC3DCB"/>
    <w:rsid w:val="69FF3DA8"/>
    <w:rsid w:val="6A00A359"/>
    <w:rsid w:val="6A03E403"/>
    <w:rsid w:val="6A03EAC4"/>
    <w:rsid w:val="6A07D07E"/>
    <w:rsid w:val="6A099092"/>
    <w:rsid w:val="6A0A92A9"/>
    <w:rsid w:val="6A0E0D0C"/>
    <w:rsid w:val="6A118E33"/>
    <w:rsid w:val="6A143414"/>
    <w:rsid w:val="6A217A39"/>
    <w:rsid w:val="6A22A5D5"/>
    <w:rsid w:val="6A27E3D7"/>
    <w:rsid w:val="6A28A9B9"/>
    <w:rsid w:val="6A2B4681"/>
    <w:rsid w:val="6A2CAF3E"/>
    <w:rsid w:val="6A336A80"/>
    <w:rsid w:val="6A338CAB"/>
    <w:rsid w:val="6A38964E"/>
    <w:rsid w:val="6A39529D"/>
    <w:rsid w:val="6A3B67C4"/>
    <w:rsid w:val="6A3C5FC9"/>
    <w:rsid w:val="6A3DE001"/>
    <w:rsid w:val="6A3E2443"/>
    <w:rsid w:val="6A3EA563"/>
    <w:rsid w:val="6A40AF3A"/>
    <w:rsid w:val="6A412080"/>
    <w:rsid w:val="6A457645"/>
    <w:rsid w:val="6A481221"/>
    <w:rsid w:val="6A4B4965"/>
    <w:rsid w:val="6A4E1E8A"/>
    <w:rsid w:val="6A50BEC9"/>
    <w:rsid w:val="6A52B240"/>
    <w:rsid w:val="6A53012D"/>
    <w:rsid w:val="6A58880E"/>
    <w:rsid w:val="6A5EA454"/>
    <w:rsid w:val="6A5FF49C"/>
    <w:rsid w:val="6A652F37"/>
    <w:rsid w:val="6A6B890D"/>
    <w:rsid w:val="6A6C9B14"/>
    <w:rsid w:val="6A724043"/>
    <w:rsid w:val="6A78CA4C"/>
    <w:rsid w:val="6A7C0048"/>
    <w:rsid w:val="6A806810"/>
    <w:rsid w:val="6A81CD54"/>
    <w:rsid w:val="6A827701"/>
    <w:rsid w:val="6A874E6F"/>
    <w:rsid w:val="6A875680"/>
    <w:rsid w:val="6A8A6907"/>
    <w:rsid w:val="6A8ED372"/>
    <w:rsid w:val="6A9341BD"/>
    <w:rsid w:val="6A9994E6"/>
    <w:rsid w:val="6A9EB871"/>
    <w:rsid w:val="6AA349B1"/>
    <w:rsid w:val="6AA440E7"/>
    <w:rsid w:val="6AAA33A2"/>
    <w:rsid w:val="6AAABAA6"/>
    <w:rsid w:val="6AAD09C9"/>
    <w:rsid w:val="6AAD6BA7"/>
    <w:rsid w:val="6AB8CFB9"/>
    <w:rsid w:val="6ABEB534"/>
    <w:rsid w:val="6AC24E51"/>
    <w:rsid w:val="6AC2D778"/>
    <w:rsid w:val="6ACB02CB"/>
    <w:rsid w:val="6ACF10A8"/>
    <w:rsid w:val="6AD02E70"/>
    <w:rsid w:val="6AD429D9"/>
    <w:rsid w:val="6AD522A4"/>
    <w:rsid w:val="6AD95FD8"/>
    <w:rsid w:val="6AD9A74A"/>
    <w:rsid w:val="6ADE06DB"/>
    <w:rsid w:val="6ADEC5E7"/>
    <w:rsid w:val="6AE26791"/>
    <w:rsid w:val="6AE28070"/>
    <w:rsid w:val="6AE2F7DB"/>
    <w:rsid w:val="6AE42B28"/>
    <w:rsid w:val="6AE43D17"/>
    <w:rsid w:val="6AEA17D8"/>
    <w:rsid w:val="6AEA2677"/>
    <w:rsid w:val="6AECDE9A"/>
    <w:rsid w:val="6AEF262F"/>
    <w:rsid w:val="6AF13E95"/>
    <w:rsid w:val="6AF8E175"/>
    <w:rsid w:val="6B01CFFF"/>
    <w:rsid w:val="6B03F9E9"/>
    <w:rsid w:val="6B05434E"/>
    <w:rsid w:val="6B0A9282"/>
    <w:rsid w:val="6B0C53C8"/>
    <w:rsid w:val="6B1597FA"/>
    <w:rsid w:val="6B1C0DF4"/>
    <w:rsid w:val="6B20046B"/>
    <w:rsid w:val="6B207231"/>
    <w:rsid w:val="6B209900"/>
    <w:rsid w:val="6B21CB16"/>
    <w:rsid w:val="6B25A33B"/>
    <w:rsid w:val="6B2E0517"/>
    <w:rsid w:val="6B31C672"/>
    <w:rsid w:val="6B332698"/>
    <w:rsid w:val="6B3350FF"/>
    <w:rsid w:val="6B3447F5"/>
    <w:rsid w:val="6B38630A"/>
    <w:rsid w:val="6B398CC9"/>
    <w:rsid w:val="6B3B0552"/>
    <w:rsid w:val="6B3BDCED"/>
    <w:rsid w:val="6B3BEEDA"/>
    <w:rsid w:val="6B4252A8"/>
    <w:rsid w:val="6B44E55B"/>
    <w:rsid w:val="6B47F1A1"/>
    <w:rsid w:val="6B4B4087"/>
    <w:rsid w:val="6B53DA75"/>
    <w:rsid w:val="6B561BA9"/>
    <w:rsid w:val="6B5B82E9"/>
    <w:rsid w:val="6B5D292B"/>
    <w:rsid w:val="6B5F3390"/>
    <w:rsid w:val="6B5F3C50"/>
    <w:rsid w:val="6B65DA66"/>
    <w:rsid w:val="6B698F6E"/>
    <w:rsid w:val="6B6B3E95"/>
    <w:rsid w:val="6B6DEAC9"/>
    <w:rsid w:val="6B6FC7C2"/>
    <w:rsid w:val="6B7061EA"/>
    <w:rsid w:val="6B770121"/>
    <w:rsid w:val="6B78457F"/>
    <w:rsid w:val="6B7A3BF9"/>
    <w:rsid w:val="6B7A5C65"/>
    <w:rsid w:val="6B7E7071"/>
    <w:rsid w:val="6B81A917"/>
    <w:rsid w:val="6B82196C"/>
    <w:rsid w:val="6B8484FC"/>
    <w:rsid w:val="6B85A4AE"/>
    <w:rsid w:val="6B89E5D3"/>
    <w:rsid w:val="6B9061D8"/>
    <w:rsid w:val="6B92BC21"/>
    <w:rsid w:val="6B92D55D"/>
    <w:rsid w:val="6B933DB4"/>
    <w:rsid w:val="6B9442A9"/>
    <w:rsid w:val="6B99811C"/>
    <w:rsid w:val="6B9A7932"/>
    <w:rsid w:val="6B9B0E09"/>
    <w:rsid w:val="6B9EA154"/>
    <w:rsid w:val="6B9F027B"/>
    <w:rsid w:val="6B9FFBB2"/>
    <w:rsid w:val="6BA02651"/>
    <w:rsid w:val="6BA245B2"/>
    <w:rsid w:val="6BA727BE"/>
    <w:rsid w:val="6BA94697"/>
    <w:rsid w:val="6BADCDA7"/>
    <w:rsid w:val="6BAEC46F"/>
    <w:rsid w:val="6BAEFDBB"/>
    <w:rsid w:val="6BAFCC08"/>
    <w:rsid w:val="6BB1531C"/>
    <w:rsid w:val="6BB5C1DB"/>
    <w:rsid w:val="6BB62FC9"/>
    <w:rsid w:val="6BB8FA36"/>
    <w:rsid w:val="6BBDED65"/>
    <w:rsid w:val="6BBE0FC8"/>
    <w:rsid w:val="6BC0F170"/>
    <w:rsid w:val="6BC16A48"/>
    <w:rsid w:val="6BC686F1"/>
    <w:rsid w:val="6BC87F9F"/>
    <w:rsid w:val="6BD30021"/>
    <w:rsid w:val="6BD30693"/>
    <w:rsid w:val="6BDCADFD"/>
    <w:rsid w:val="6BDE7D37"/>
    <w:rsid w:val="6BE11A7F"/>
    <w:rsid w:val="6BE23D83"/>
    <w:rsid w:val="6BE3C3B1"/>
    <w:rsid w:val="6BE516D4"/>
    <w:rsid w:val="6BE5CAC0"/>
    <w:rsid w:val="6BE7F5A5"/>
    <w:rsid w:val="6BEC929C"/>
    <w:rsid w:val="6BEDBA72"/>
    <w:rsid w:val="6BEEE9AD"/>
    <w:rsid w:val="6BEF480C"/>
    <w:rsid w:val="6BF2B9FD"/>
    <w:rsid w:val="6BF37D49"/>
    <w:rsid w:val="6BF43E00"/>
    <w:rsid w:val="6BF5A7F8"/>
    <w:rsid w:val="6BF7CCDE"/>
    <w:rsid w:val="6BFA9819"/>
    <w:rsid w:val="6BFBFB3C"/>
    <w:rsid w:val="6C031D6E"/>
    <w:rsid w:val="6C06169D"/>
    <w:rsid w:val="6C07ED02"/>
    <w:rsid w:val="6C0C8224"/>
    <w:rsid w:val="6C0ED849"/>
    <w:rsid w:val="6C0EEFD0"/>
    <w:rsid w:val="6C0F3AAB"/>
    <w:rsid w:val="6C1B4D71"/>
    <w:rsid w:val="6C1F5FD1"/>
    <w:rsid w:val="6C213921"/>
    <w:rsid w:val="6C217C90"/>
    <w:rsid w:val="6C258504"/>
    <w:rsid w:val="6C283613"/>
    <w:rsid w:val="6C28A6BF"/>
    <w:rsid w:val="6C2A8C74"/>
    <w:rsid w:val="6C2ABA73"/>
    <w:rsid w:val="6C2FF746"/>
    <w:rsid w:val="6C30D854"/>
    <w:rsid w:val="6C329B4C"/>
    <w:rsid w:val="6C33800D"/>
    <w:rsid w:val="6C347716"/>
    <w:rsid w:val="6C38464C"/>
    <w:rsid w:val="6C3A88D2"/>
    <w:rsid w:val="6C3AAD5C"/>
    <w:rsid w:val="6C3C771B"/>
    <w:rsid w:val="6C3CFBA2"/>
    <w:rsid w:val="6C3FA934"/>
    <w:rsid w:val="6C3FE5D7"/>
    <w:rsid w:val="6C4791CE"/>
    <w:rsid w:val="6C480920"/>
    <w:rsid w:val="6C48EAE4"/>
    <w:rsid w:val="6C508343"/>
    <w:rsid w:val="6C51AFD3"/>
    <w:rsid w:val="6C54A380"/>
    <w:rsid w:val="6C54BD47"/>
    <w:rsid w:val="6C571402"/>
    <w:rsid w:val="6C573243"/>
    <w:rsid w:val="6C60DA35"/>
    <w:rsid w:val="6C684600"/>
    <w:rsid w:val="6C6D4A2E"/>
    <w:rsid w:val="6C6D56B7"/>
    <w:rsid w:val="6C6E3527"/>
    <w:rsid w:val="6C71DABE"/>
    <w:rsid w:val="6C7288E4"/>
    <w:rsid w:val="6C730C92"/>
    <w:rsid w:val="6C7C27B5"/>
    <w:rsid w:val="6C7DFBF9"/>
    <w:rsid w:val="6C7E37F2"/>
    <w:rsid w:val="6C7E918E"/>
    <w:rsid w:val="6C7FBDDA"/>
    <w:rsid w:val="6C81E26C"/>
    <w:rsid w:val="6C82BBE1"/>
    <w:rsid w:val="6C837C19"/>
    <w:rsid w:val="6C842837"/>
    <w:rsid w:val="6C89F263"/>
    <w:rsid w:val="6C8C1F24"/>
    <w:rsid w:val="6C8D0EF6"/>
    <w:rsid w:val="6C9244E7"/>
    <w:rsid w:val="6C98FC20"/>
    <w:rsid w:val="6C9BE7FD"/>
    <w:rsid w:val="6CA44C7E"/>
    <w:rsid w:val="6CA91812"/>
    <w:rsid w:val="6CADAD41"/>
    <w:rsid w:val="6CAE110A"/>
    <w:rsid w:val="6CAE39F1"/>
    <w:rsid w:val="6CB3AFD2"/>
    <w:rsid w:val="6CB3CAEE"/>
    <w:rsid w:val="6CB41C05"/>
    <w:rsid w:val="6CB44035"/>
    <w:rsid w:val="6CB83E78"/>
    <w:rsid w:val="6CC0D792"/>
    <w:rsid w:val="6CC7AAEB"/>
    <w:rsid w:val="6CCC6A84"/>
    <w:rsid w:val="6CCF1795"/>
    <w:rsid w:val="6CCF5509"/>
    <w:rsid w:val="6CCF5AC5"/>
    <w:rsid w:val="6CD0CF9B"/>
    <w:rsid w:val="6CD37340"/>
    <w:rsid w:val="6CD62375"/>
    <w:rsid w:val="6CD9F901"/>
    <w:rsid w:val="6CDE507B"/>
    <w:rsid w:val="6CE1ABF8"/>
    <w:rsid w:val="6CE26EEC"/>
    <w:rsid w:val="6CE3C9A1"/>
    <w:rsid w:val="6CEE14AF"/>
    <w:rsid w:val="6CF2CEC3"/>
    <w:rsid w:val="6CF547A9"/>
    <w:rsid w:val="6CF56CE8"/>
    <w:rsid w:val="6D00A966"/>
    <w:rsid w:val="6D02182C"/>
    <w:rsid w:val="6D0426AD"/>
    <w:rsid w:val="6D046284"/>
    <w:rsid w:val="6D07FEFF"/>
    <w:rsid w:val="6D0D14F5"/>
    <w:rsid w:val="6D0D4DE5"/>
    <w:rsid w:val="6D1168DF"/>
    <w:rsid w:val="6D162A39"/>
    <w:rsid w:val="6D1B1BBF"/>
    <w:rsid w:val="6D1B873A"/>
    <w:rsid w:val="6D1C827C"/>
    <w:rsid w:val="6D1FA127"/>
    <w:rsid w:val="6D21F0A5"/>
    <w:rsid w:val="6D261BBF"/>
    <w:rsid w:val="6D302724"/>
    <w:rsid w:val="6D3A5B47"/>
    <w:rsid w:val="6D3CF4BC"/>
    <w:rsid w:val="6D3E314B"/>
    <w:rsid w:val="6D3EA615"/>
    <w:rsid w:val="6D4AD2AC"/>
    <w:rsid w:val="6D4BD4D6"/>
    <w:rsid w:val="6D4E7401"/>
    <w:rsid w:val="6D51F46D"/>
    <w:rsid w:val="6D59F7DE"/>
    <w:rsid w:val="6D5D9BA8"/>
    <w:rsid w:val="6D5F6C3E"/>
    <w:rsid w:val="6D5FBC06"/>
    <w:rsid w:val="6D6560CE"/>
    <w:rsid w:val="6D66CBFC"/>
    <w:rsid w:val="6D677C46"/>
    <w:rsid w:val="6D6A66FB"/>
    <w:rsid w:val="6D6F0BC7"/>
    <w:rsid w:val="6D724AE2"/>
    <w:rsid w:val="6D726DBD"/>
    <w:rsid w:val="6D7408A1"/>
    <w:rsid w:val="6D74B182"/>
    <w:rsid w:val="6D78B97B"/>
    <w:rsid w:val="6D791DCA"/>
    <w:rsid w:val="6D79C19A"/>
    <w:rsid w:val="6D7A4D98"/>
    <w:rsid w:val="6D7D1707"/>
    <w:rsid w:val="6D7E40CB"/>
    <w:rsid w:val="6D803D82"/>
    <w:rsid w:val="6D835774"/>
    <w:rsid w:val="6D861F38"/>
    <w:rsid w:val="6D8841B4"/>
    <w:rsid w:val="6D88A849"/>
    <w:rsid w:val="6D898AD3"/>
    <w:rsid w:val="6D8C1105"/>
    <w:rsid w:val="6D8FC308"/>
    <w:rsid w:val="6D93FAC0"/>
    <w:rsid w:val="6D985FEF"/>
    <w:rsid w:val="6D9F63E2"/>
    <w:rsid w:val="6DA06C8C"/>
    <w:rsid w:val="6DA11317"/>
    <w:rsid w:val="6DA57E93"/>
    <w:rsid w:val="6DA7921C"/>
    <w:rsid w:val="6DB04E78"/>
    <w:rsid w:val="6DB1B1E8"/>
    <w:rsid w:val="6DB24195"/>
    <w:rsid w:val="6DBA29FB"/>
    <w:rsid w:val="6DC28D68"/>
    <w:rsid w:val="6DC29485"/>
    <w:rsid w:val="6DC36DAF"/>
    <w:rsid w:val="6DC40581"/>
    <w:rsid w:val="6DC85C3A"/>
    <w:rsid w:val="6DC86B7C"/>
    <w:rsid w:val="6DCAB8E0"/>
    <w:rsid w:val="6DCB0A86"/>
    <w:rsid w:val="6DD0FE77"/>
    <w:rsid w:val="6DD142F7"/>
    <w:rsid w:val="6DD6B32C"/>
    <w:rsid w:val="6DD9307D"/>
    <w:rsid w:val="6DDB5576"/>
    <w:rsid w:val="6DDBB638"/>
    <w:rsid w:val="6DDF2409"/>
    <w:rsid w:val="6DE9832C"/>
    <w:rsid w:val="6DEC2FCB"/>
    <w:rsid w:val="6DEC746C"/>
    <w:rsid w:val="6DEF751E"/>
    <w:rsid w:val="6DF078C7"/>
    <w:rsid w:val="6DF07D56"/>
    <w:rsid w:val="6DF2DB8A"/>
    <w:rsid w:val="6DF32E62"/>
    <w:rsid w:val="6DF82577"/>
    <w:rsid w:val="6DF82689"/>
    <w:rsid w:val="6E02470C"/>
    <w:rsid w:val="6E06EE0A"/>
    <w:rsid w:val="6E08BC4C"/>
    <w:rsid w:val="6E0A7C67"/>
    <w:rsid w:val="6E0C03E7"/>
    <w:rsid w:val="6E0EAC71"/>
    <w:rsid w:val="6E150C4B"/>
    <w:rsid w:val="6E17D2AC"/>
    <w:rsid w:val="6E17E3A1"/>
    <w:rsid w:val="6E1A50C6"/>
    <w:rsid w:val="6E204864"/>
    <w:rsid w:val="6E29A620"/>
    <w:rsid w:val="6E2DFF33"/>
    <w:rsid w:val="6E2E1FF9"/>
    <w:rsid w:val="6E30649A"/>
    <w:rsid w:val="6E3463A4"/>
    <w:rsid w:val="6E3985C7"/>
    <w:rsid w:val="6E3B9AAB"/>
    <w:rsid w:val="6E3F3474"/>
    <w:rsid w:val="6E3F501F"/>
    <w:rsid w:val="6E44B518"/>
    <w:rsid w:val="6E452753"/>
    <w:rsid w:val="6E458B63"/>
    <w:rsid w:val="6E4C6B02"/>
    <w:rsid w:val="6E4CDB79"/>
    <w:rsid w:val="6E4D725B"/>
    <w:rsid w:val="6E539283"/>
    <w:rsid w:val="6E5DB8A4"/>
    <w:rsid w:val="6E601298"/>
    <w:rsid w:val="6E62FF34"/>
    <w:rsid w:val="6E637B4C"/>
    <w:rsid w:val="6E64F311"/>
    <w:rsid w:val="6E6B2B26"/>
    <w:rsid w:val="6E72D549"/>
    <w:rsid w:val="6E72E147"/>
    <w:rsid w:val="6E74D990"/>
    <w:rsid w:val="6E799D25"/>
    <w:rsid w:val="6E7A7206"/>
    <w:rsid w:val="6E7AF52B"/>
    <w:rsid w:val="6E86A0F3"/>
    <w:rsid w:val="6E8B898E"/>
    <w:rsid w:val="6E8C4051"/>
    <w:rsid w:val="6E8C4C7E"/>
    <w:rsid w:val="6E979423"/>
    <w:rsid w:val="6E98EDBA"/>
    <w:rsid w:val="6E9B0A3D"/>
    <w:rsid w:val="6E9C5209"/>
    <w:rsid w:val="6E9CC572"/>
    <w:rsid w:val="6E9D2F1B"/>
    <w:rsid w:val="6EA0DB9F"/>
    <w:rsid w:val="6EA16B29"/>
    <w:rsid w:val="6EA5F469"/>
    <w:rsid w:val="6EA8A4C9"/>
    <w:rsid w:val="6EB68E4D"/>
    <w:rsid w:val="6EBE35A1"/>
    <w:rsid w:val="6EBFEC1A"/>
    <w:rsid w:val="6EC1023F"/>
    <w:rsid w:val="6ECD7620"/>
    <w:rsid w:val="6ED3AB00"/>
    <w:rsid w:val="6ED6A6D9"/>
    <w:rsid w:val="6ED943E3"/>
    <w:rsid w:val="6EDDE4C6"/>
    <w:rsid w:val="6EDE8D29"/>
    <w:rsid w:val="6EE3BF83"/>
    <w:rsid w:val="6EE6DA3A"/>
    <w:rsid w:val="6EE7A576"/>
    <w:rsid w:val="6EED5F24"/>
    <w:rsid w:val="6EEDC4CE"/>
    <w:rsid w:val="6EF0EB84"/>
    <w:rsid w:val="6EF22868"/>
    <w:rsid w:val="6EF5F4D6"/>
    <w:rsid w:val="6EF96C09"/>
    <w:rsid w:val="6EFC5330"/>
    <w:rsid w:val="6EFF9110"/>
    <w:rsid w:val="6F00E1B8"/>
    <w:rsid w:val="6F02A892"/>
    <w:rsid w:val="6F05C5B1"/>
    <w:rsid w:val="6F074E71"/>
    <w:rsid w:val="6F0C296A"/>
    <w:rsid w:val="6F0DB7BF"/>
    <w:rsid w:val="6F103242"/>
    <w:rsid w:val="6F10342B"/>
    <w:rsid w:val="6F122ED7"/>
    <w:rsid w:val="6F1520D0"/>
    <w:rsid w:val="6F1ADE11"/>
    <w:rsid w:val="6F1B25BE"/>
    <w:rsid w:val="6F1E5609"/>
    <w:rsid w:val="6F22789A"/>
    <w:rsid w:val="6F28BDF6"/>
    <w:rsid w:val="6F349712"/>
    <w:rsid w:val="6F356E35"/>
    <w:rsid w:val="6F35D614"/>
    <w:rsid w:val="6F3ABE30"/>
    <w:rsid w:val="6F3B74EB"/>
    <w:rsid w:val="6F3F8204"/>
    <w:rsid w:val="6F4490BC"/>
    <w:rsid w:val="6F4AB76D"/>
    <w:rsid w:val="6F4D3228"/>
    <w:rsid w:val="6F4D50F1"/>
    <w:rsid w:val="6F4DAB35"/>
    <w:rsid w:val="6F4E1ADE"/>
    <w:rsid w:val="6F4EB6FC"/>
    <w:rsid w:val="6F56E918"/>
    <w:rsid w:val="6F592CD8"/>
    <w:rsid w:val="6F59BE0E"/>
    <w:rsid w:val="6F5BDF48"/>
    <w:rsid w:val="6F5DB058"/>
    <w:rsid w:val="6F5E21C9"/>
    <w:rsid w:val="6F5E25D2"/>
    <w:rsid w:val="6F63801F"/>
    <w:rsid w:val="6F63976C"/>
    <w:rsid w:val="6F63CF3A"/>
    <w:rsid w:val="6F643B3E"/>
    <w:rsid w:val="6F68F028"/>
    <w:rsid w:val="6F697506"/>
    <w:rsid w:val="6F71079A"/>
    <w:rsid w:val="6F74453C"/>
    <w:rsid w:val="6F74D663"/>
    <w:rsid w:val="6F778699"/>
    <w:rsid w:val="6F7815BE"/>
    <w:rsid w:val="6F78B4A4"/>
    <w:rsid w:val="6F827F54"/>
    <w:rsid w:val="6F89F62A"/>
    <w:rsid w:val="6F8A8302"/>
    <w:rsid w:val="6F8AEB02"/>
    <w:rsid w:val="6F8B13E5"/>
    <w:rsid w:val="6F8E9B8E"/>
    <w:rsid w:val="6F903CBA"/>
    <w:rsid w:val="6F931C0B"/>
    <w:rsid w:val="6F9477EE"/>
    <w:rsid w:val="6F9E0963"/>
    <w:rsid w:val="6FA60C94"/>
    <w:rsid w:val="6FA64EBC"/>
    <w:rsid w:val="6FA79AFC"/>
    <w:rsid w:val="6FA9831D"/>
    <w:rsid w:val="6FAA29A9"/>
    <w:rsid w:val="6FAC7EB5"/>
    <w:rsid w:val="6FB0DCAC"/>
    <w:rsid w:val="6FB2E996"/>
    <w:rsid w:val="6FB5DED8"/>
    <w:rsid w:val="6FB88F51"/>
    <w:rsid w:val="6FB9832E"/>
    <w:rsid w:val="6FBA470E"/>
    <w:rsid w:val="6FBE5C44"/>
    <w:rsid w:val="6FC32A93"/>
    <w:rsid w:val="6FCCA549"/>
    <w:rsid w:val="6FCEED9D"/>
    <w:rsid w:val="6FCF72F1"/>
    <w:rsid w:val="6FD03405"/>
    <w:rsid w:val="6FD0D2BE"/>
    <w:rsid w:val="6FD83EE7"/>
    <w:rsid w:val="6FDB9021"/>
    <w:rsid w:val="6FE2E310"/>
    <w:rsid w:val="6FE30E06"/>
    <w:rsid w:val="6FE5CA8E"/>
    <w:rsid w:val="6FEEF0D1"/>
    <w:rsid w:val="6FEFB2F8"/>
    <w:rsid w:val="6FF7A805"/>
    <w:rsid w:val="6FF80783"/>
    <w:rsid w:val="6FF827D3"/>
    <w:rsid w:val="6FFA8E32"/>
    <w:rsid w:val="6FFBB29C"/>
    <w:rsid w:val="7000006D"/>
    <w:rsid w:val="7001CE09"/>
    <w:rsid w:val="700695C7"/>
    <w:rsid w:val="7008CB19"/>
    <w:rsid w:val="700976EA"/>
    <w:rsid w:val="700DAAC9"/>
    <w:rsid w:val="700E5F81"/>
    <w:rsid w:val="70113B24"/>
    <w:rsid w:val="7011A0DB"/>
    <w:rsid w:val="7017B42F"/>
    <w:rsid w:val="70180D04"/>
    <w:rsid w:val="701951EB"/>
    <w:rsid w:val="7019DEB2"/>
    <w:rsid w:val="701A6F59"/>
    <w:rsid w:val="701BAA1C"/>
    <w:rsid w:val="701F5764"/>
    <w:rsid w:val="70202F59"/>
    <w:rsid w:val="70213F71"/>
    <w:rsid w:val="70266885"/>
    <w:rsid w:val="70276045"/>
    <w:rsid w:val="702D04A0"/>
    <w:rsid w:val="70311EAE"/>
    <w:rsid w:val="70315E03"/>
    <w:rsid w:val="70317254"/>
    <w:rsid w:val="7036261A"/>
    <w:rsid w:val="70384A28"/>
    <w:rsid w:val="7038C4DA"/>
    <w:rsid w:val="70394B89"/>
    <w:rsid w:val="703957B6"/>
    <w:rsid w:val="703CE5A3"/>
    <w:rsid w:val="7042329E"/>
    <w:rsid w:val="70450072"/>
    <w:rsid w:val="704A97C7"/>
    <w:rsid w:val="704AAAF3"/>
    <w:rsid w:val="704B668A"/>
    <w:rsid w:val="7054E5E4"/>
    <w:rsid w:val="705614C1"/>
    <w:rsid w:val="705BEB86"/>
    <w:rsid w:val="705E73B6"/>
    <w:rsid w:val="70601AA9"/>
    <w:rsid w:val="70606DCD"/>
    <w:rsid w:val="70606EAA"/>
    <w:rsid w:val="70665395"/>
    <w:rsid w:val="706A4BF5"/>
    <w:rsid w:val="706B22FB"/>
    <w:rsid w:val="707481B1"/>
    <w:rsid w:val="7075C186"/>
    <w:rsid w:val="7076DD12"/>
    <w:rsid w:val="7079584B"/>
    <w:rsid w:val="707E31E7"/>
    <w:rsid w:val="707FF84E"/>
    <w:rsid w:val="70837598"/>
    <w:rsid w:val="70848D67"/>
    <w:rsid w:val="70879165"/>
    <w:rsid w:val="708AFEE1"/>
    <w:rsid w:val="708BF0C8"/>
    <w:rsid w:val="708ED683"/>
    <w:rsid w:val="70940BB3"/>
    <w:rsid w:val="7099C86A"/>
    <w:rsid w:val="7099F60F"/>
    <w:rsid w:val="709B8340"/>
    <w:rsid w:val="709BF0C2"/>
    <w:rsid w:val="70AB73EF"/>
    <w:rsid w:val="70AD6892"/>
    <w:rsid w:val="70AE9B59"/>
    <w:rsid w:val="70B1625C"/>
    <w:rsid w:val="70B4983F"/>
    <w:rsid w:val="70B791AC"/>
    <w:rsid w:val="70BB063B"/>
    <w:rsid w:val="70BDE549"/>
    <w:rsid w:val="70BEA09E"/>
    <w:rsid w:val="70C2C404"/>
    <w:rsid w:val="70CB5AE5"/>
    <w:rsid w:val="70D0DF23"/>
    <w:rsid w:val="70D2C269"/>
    <w:rsid w:val="70D68E91"/>
    <w:rsid w:val="70D90AD3"/>
    <w:rsid w:val="70DAC42C"/>
    <w:rsid w:val="70DBFD3F"/>
    <w:rsid w:val="70DDBE0E"/>
    <w:rsid w:val="70ED653A"/>
    <w:rsid w:val="70F029D7"/>
    <w:rsid w:val="70F420EA"/>
    <w:rsid w:val="70F59DBB"/>
    <w:rsid w:val="70F9B7FE"/>
    <w:rsid w:val="70FAEBD4"/>
    <w:rsid w:val="710346D1"/>
    <w:rsid w:val="7104FEC0"/>
    <w:rsid w:val="7109CC4A"/>
    <w:rsid w:val="710CD7FB"/>
    <w:rsid w:val="710CF556"/>
    <w:rsid w:val="7111EA71"/>
    <w:rsid w:val="71138418"/>
    <w:rsid w:val="7113E61F"/>
    <w:rsid w:val="7115910C"/>
    <w:rsid w:val="711A296F"/>
    <w:rsid w:val="711AFD2E"/>
    <w:rsid w:val="711F56D0"/>
    <w:rsid w:val="7120E754"/>
    <w:rsid w:val="71232548"/>
    <w:rsid w:val="7123D08D"/>
    <w:rsid w:val="71263D3B"/>
    <w:rsid w:val="7127B8B9"/>
    <w:rsid w:val="712AF05B"/>
    <w:rsid w:val="712E393A"/>
    <w:rsid w:val="7130D438"/>
    <w:rsid w:val="71346213"/>
    <w:rsid w:val="713A444F"/>
    <w:rsid w:val="713AEB27"/>
    <w:rsid w:val="713E5DBA"/>
    <w:rsid w:val="7140BB51"/>
    <w:rsid w:val="7140C7DA"/>
    <w:rsid w:val="71431892"/>
    <w:rsid w:val="71436B5D"/>
    <w:rsid w:val="7143A4A9"/>
    <w:rsid w:val="71462593"/>
    <w:rsid w:val="7149C1C1"/>
    <w:rsid w:val="714D7D09"/>
    <w:rsid w:val="714E23FE"/>
    <w:rsid w:val="714FFA39"/>
    <w:rsid w:val="71546EC3"/>
    <w:rsid w:val="715485E4"/>
    <w:rsid w:val="715605F1"/>
    <w:rsid w:val="71565E6F"/>
    <w:rsid w:val="715A2CA5"/>
    <w:rsid w:val="71602F61"/>
    <w:rsid w:val="71625305"/>
    <w:rsid w:val="71669139"/>
    <w:rsid w:val="716740F6"/>
    <w:rsid w:val="716B3CD8"/>
    <w:rsid w:val="7170485B"/>
    <w:rsid w:val="7170BF14"/>
    <w:rsid w:val="71711D57"/>
    <w:rsid w:val="717180FB"/>
    <w:rsid w:val="71729200"/>
    <w:rsid w:val="7173C943"/>
    <w:rsid w:val="7176438F"/>
    <w:rsid w:val="71769DCD"/>
    <w:rsid w:val="7177188E"/>
    <w:rsid w:val="7177E4C1"/>
    <w:rsid w:val="71782CA3"/>
    <w:rsid w:val="7179A965"/>
    <w:rsid w:val="717DDD30"/>
    <w:rsid w:val="717EDAFE"/>
    <w:rsid w:val="717FD1C3"/>
    <w:rsid w:val="71806267"/>
    <w:rsid w:val="71855566"/>
    <w:rsid w:val="71878D28"/>
    <w:rsid w:val="718ABD13"/>
    <w:rsid w:val="718BA60A"/>
    <w:rsid w:val="718ED6BD"/>
    <w:rsid w:val="719064D4"/>
    <w:rsid w:val="71910C9A"/>
    <w:rsid w:val="71911E79"/>
    <w:rsid w:val="719816F5"/>
    <w:rsid w:val="719CB7B2"/>
    <w:rsid w:val="719D51A4"/>
    <w:rsid w:val="71A1878A"/>
    <w:rsid w:val="71A2CBE8"/>
    <w:rsid w:val="71A78690"/>
    <w:rsid w:val="71A8FD5F"/>
    <w:rsid w:val="71AA291E"/>
    <w:rsid w:val="71AF5867"/>
    <w:rsid w:val="71B80983"/>
    <w:rsid w:val="71B877AF"/>
    <w:rsid w:val="71B91AB4"/>
    <w:rsid w:val="71BC46E7"/>
    <w:rsid w:val="71C78206"/>
    <w:rsid w:val="71CBF998"/>
    <w:rsid w:val="71CE5855"/>
    <w:rsid w:val="71CF6C2E"/>
    <w:rsid w:val="71D22F24"/>
    <w:rsid w:val="71D2BFF8"/>
    <w:rsid w:val="71D61D5F"/>
    <w:rsid w:val="71D78C99"/>
    <w:rsid w:val="71DACD11"/>
    <w:rsid w:val="71DE45F8"/>
    <w:rsid w:val="71E780B8"/>
    <w:rsid w:val="71E8B915"/>
    <w:rsid w:val="71E8E390"/>
    <w:rsid w:val="71EA5BD0"/>
    <w:rsid w:val="71EB0CAD"/>
    <w:rsid w:val="71ED775A"/>
    <w:rsid w:val="71EE2CD3"/>
    <w:rsid w:val="71F0B645"/>
    <w:rsid w:val="71F20F5F"/>
    <w:rsid w:val="71F725C7"/>
    <w:rsid w:val="71FBEB0A"/>
    <w:rsid w:val="71FF2C67"/>
    <w:rsid w:val="720151F2"/>
    <w:rsid w:val="7203842D"/>
    <w:rsid w:val="72080C24"/>
    <w:rsid w:val="7210FF3C"/>
    <w:rsid w:val="721A36C0"/>
    <w:rsid w:val="721CA018"/>
    <w:rsid w:val="721D3AFA"/>
    <w:rsid w:val="721DEF7C"/>
    <w:rsid w:val="721E0A46"/>
    <w:rsid w:val="721E43CF"/>
    <w:rsid w:val="7222F984"/>
    <w:rsid w:val="72260723"/>
    <w:rsid w:val="7226A0D4"/>
    <w:rsid w:val="7226C6CB"/>
    <w:rsid w:val="722C9D47"/>
    <w:rsid w:val="722F8F38"/>
    <w:rsid w:val="7233B3B2"/>
    <w:rsid w:val="7237A40A"/>
    <w:rsid w:val="723EBEBD"/>
    <w:rsid w:val="723F8232"/>
    <w:rsid w:val="72443D18"/>
    <w:rsid w:val="724822A5"/>
    <w:rsid w:val="7248B4F8"/>
    <w:rsid w:val="72494057"/>
    <w:rsid w:val="724EF7C1"/>
    <w:rsid w:val="7252C680"/>
    <w:rsid w:val="72548CCF"/>
    <w:rsid w:val="725A9949"/>
    <w:rsid w:val="725BB2D7"/>
    <w:rsid w:val="725BEBE8"/>
    <w:rsid w:val="725CAEF9"/>
    <w:rsid w:val="72650526"/>
    <w:rsid w:val="726648C6"/>
    <w:rsid w:val="7266AAFC"/>
    <w:rsid w:val="726BD112"/>
    <w:rsid w:val="7270BF61"/>
    <w:rsid w:val="72769448"/>
    <w:rsid w:val="7278DB0C"/>
    <w:rsid w:val="728022C5"/>
    <w:rsid w:val="7284F1B3"/>
    <w:rsid w:val="728DDD14"/>
    <w:rsid w:val="728E2FB5"/>
    <w:rsid w:val="728EA155"/>
    <w:rsid w:val="7290A1F9"/>
    <w:rsid w:val="7297B55F"/>
    <w:rsid w:val="729D3A9A"/>
    <w:rsid w:val="72A122DC"/>
    <w:rsid w:val="72A333A3"/>
    <w:rsid w:val="72A60C3D"/>
    <w:rsid w:val="72A69B45"/>
    <w:rsid w:val="72A9CA56"/>
    <w:rsid w:val="72AEE4AD"/>
    <w:rsid w:val="72B049D2"/>
    <w:rsid w:val="72B6536E"/>
    <w:rsid w:val="72C66237"/>
    <w:rsid w:val="72CD5CA5"/>
    <w:rsid w:val="72CEAE42"/>
    <w:rsid w:val="72D1A9AB"/>
    <w:rsid w:val="72D1AC89"/>
    <w:rsid w:val="72D45796"/>
    <w:rsid w:val="72D4D774"/>
    <w:rsid w:val="72D7E560"/>
    <w:rsid w:val="72DA228D"/>
    <w:rsid w:val="72DD76AB"/>
    <w:rsid w:val="72DE5F40"/>
    <w:rsid w:val="72DF91A1"/>
    <w:rsid w:val="72DFE23D"/>
    <w:rsid w:val="72E6B869"/>
    <w:rsid w:val="72E72CEB"/>
    <w:rsid w:val="72E7D34E"/>
    <w:rsid w:val="72E918C0"/>
    <w:rsid w:val="72EC538A"/>
    <w:rsid w:val="72ED7976"/>
    <w:rsid w:val="72F007C9"/>
    <w:rsid w:val="72F05645"/>
    <w:rsid w:val="72F376DF"/>
    <w:rsid w:val="72F7879D"/>
    <w:rsid w:val="72F7F6D8"/>
    <w:rsid w:val="72FB72EE"/>
    <w:rsid w:val="72FC507A"/>
    <w:rsid w:val="7301866B"/>
    <w:rsid w:val="7304570D"/>
    <w:rsid w:val="73050712"/>
    <w:rsid w:val="73087C79"/>
    <w:rsid w:val="7308BC86"/>
    <w:rsid w:val="73097EA2"/>
    <w:rsid w:val="730B5FBF"/>
    <w:rsid w:val="730C3BA1"/>
    <w:rsid w:val="730CA9ED"/>
    <w:rsid w:val="7312032E"/>
    <w:rsid w:val="73136D50"/>
    <w:rsid w:val="731394E7"/>
    <w:rsid w:val="731B10E0"/>
    <w:rsid w:val="731CE8A2"/>
    <w:rsid w:val="73235D89"/>
    <w:rsid w:val="7325926A"/>
    <w:rsid w:val="73261990"/>
    <w:rsid w:val="732B9FE6"/>
    <w:rsid w:val="732D12AF"/>
    <w:rsid w:val="732F66C1"/>
    <w:rsid w:val="73309DD0"/>
    <w:rsid w:val="7335D6E8"/>
    <w:rsid w:val="7335FF61"/>
    <w:rsid w:val="733EA876"/>
    <w:rsid w:val="73407C17"/>
    <w:rsid w:val="7340BF6F"/>
    <w:rsid w:val="73469544"/>
    <w:rsid w:val="73475FF8"/>
    <w:rsid w:val="734BB6B7"/>
    <w:rsid w:val="73542949"/>
    <w:rsid w:val="7354476D"/>
    <w:rsid w:val="7355B66F"/>
    <w:rsid w:val="7357C3EE"/>
    <w:rsid w:val="735890E0"/>
    <w:rsid w:val="735CE401"/>
    <w:rsid w:val="735CE890"/>
    <w:rsid w:val="735E3FF2"/>
    <w:rsid w:val="735EEFDE"/>
    <w:rsid w:val="73650D64"/>
    <w:rsid w:val="73698A80"/>
    <w:rsid w:val="736F8198"/>
    <w:rsid w:val="736FB19E"/>
    <w:rsid w:val="7370D713"/>
    <w:rsid w:val="73716BF6"/>
    <w:rsid w:val="73736831"/>
    <w:rsid w:val="73755F57"/>
    <w:rsid w:val="7379163F"/>
    <w:rsid w:val="737E697A"/>
    <w:rsid w:val="737F4EB0"/>
    <w:rsid w:val="7381ABF4"/>
    <w:rsid w:val="7382F107"/>
    <w:rsid w:val="7384CB6B"/>
    <w:rsid w:val="73962B55"/>
    <w:rsid w:val="7398ED87"/>
    <w:rsid w:val="739A44D0"/>
    <w:rsid w:val="739F96B3"/>
    <w:rsid w:val="73A0E743"/>
    <w:rsid w:val="73A2C879"/>
    <w:rsid w:val="73A33A8D"/>
    <w:rsid w:val="73A39C92"/>
    <w:rsid w:val="73A3C25D"/>
    <w:rsid w:val="73A41859"/>
    <w:rsid w:val="73A68606"/>
    <w:rsid w:val="73A96CDD"/>
    <w:rsid w:val="73A9B339"/>
    <w:rsid w:val="73B23E56"/>
    <w:rsid w:val="73B4F9C3"/>
    <w:rsid w:val="73B60DED"/>
    <w:rsid w:val="73B732D1"/>
    <w:rsid w:val="73B87079"/>
    <w:rsid w:val="73BF48F8"/>
    <w:rsid w:val="73C8936A"/>
    <w:rsid w:val="73C8FEBA"/>
    <w:rsid w:val="73C9D7A3"/>
    <w:rsid w:val="73CAD0A4"/>
    <w:rsid w:val="73DBDD36"/>
    <w:rsid w:val="73DEBACB"/>
    <w:rsid w:val="73E002E1"/>
    <w:rsid w:val="73E2D0E2"/>
    <w:rsid w:val="73E44681"/>
    <w:rsid w:val="73E46139"/>
    <w:rsid w:val="73E62788"/>
    <w:rsid w:val="73E7FAFF"/>
    <w:rsid w:val="73EC588B"/>
    <w:rsid w:val="73EE1BBE"/>
    <w:rsid w:val="73EF7F06"/>
    <w:rsid w:val="73F74B27"/>
    <w:rsid w:val="73F8223A"/>
    <w:rsid w:val="73FC980C"/>
    <w:rsid w:val="73FF4FE5"/>
    <w:rsid w:val="7407A173"/>
    <w:rsid w:val="740A4926"/>
    <w:rsid w:val="740C4E51"/>
    <w:rsid w:val="740E71BB"/>
    <w:rsid w:val="740EA23C"/>
    <w:rsid w:val="74103CED"/>
    <w:rsid w:val="74121888"/>
    <w:rsid w:val="7412448A"/>
    <w:rsid w:val="741A4C90"/>
    <w:rsid w:val="741B4E64"/>
    <w:rsid w:val="741BD6E8"/>
    <w:rsid w:val="7420C214"/>
    <w:rsid w:val="7427FCB2"/>
    <w:rsid w:val="742A71B6"/>
    <w:rsid w:val="742C06F5"/>
    <w:rsid w:val="742F1138"/>
    <w:rsid w:val="74312447"/>
    <w:rsid w:val="743333A5"/>
    <w:rsid w:val="743385C0"/>
    <w:rsid w:val="743B5C3D"/>
    <w:rsid w:val="7440671A"/>
    <w:rsid w:val="74412367"/>
    <w:rsid w:val="74415D39"/>
    <w:rsid w:val="7445C46A"/>
    <w:rsid w:val="7446F1FB"/>
    <w:rsid w:val="74480D87"/>
    <w:rsid w:val="744B79A8"/>
    <w:rsid w:val="744BB228"/>
    <w:rsid w:val="744C3CB8"/>
    <w:rsid w:val="744C70DE"/>
    <w:rsid w:val="744F6269"/>
    <w:rsid w:val="74559C81"/>
    <w:rsid w:val="74561AE2"/>
    <w:rsid w:val="745DE9FA"/>
    <w:rsid w:val="7464540A"/>
    <w:rsid w:val="746FB98B"/>
    <w:rsid w:val="74713A6B"/>
    <w:rsid w:val="747199BC"/>
    <w:rsid w:val="74743F10"/>
    <w:rsid w:val="747547DC"/>
    <w:rsid w:val="74788E97"/>
    <w:rsid w:val="747B456B"/>
    <w:rsid w:val="747BB97A"/>
    <w:rsid w:val="747D9ACC"/>
    <w:rsid w:val="7482C994"/>
    <w:rsid w:val="7485C4C0"/>
    <w:rsid w:val="748633F5"/>
    <w:rsid w:val="74865AB9"/>
    <w:rsid w:val="748BB4F0"/>
    <w:rsid w:val="748C81D7"/>
    <w:rsid w:val="74913518"/>
    <w:rsid w:val="749357FE"/>
    <w:rsid w:val="749820DB"/>
    <w:rsid w:val="74A5D5DE"/>
    <w:rsid w:val="74A6A9FE"/>
    <w:rsid w:val="74A79F89"/>
    <w:rsid w:val="74ADE451"/>
    <w:rsid w:val="74B30166"/>
    <w:rsid w:val="74B41DD1"/>
    <w:rsid w:val="74BEE117"/>
    <w:rsid w:val="74C340DA"/>
    <w:rsid w:val="74C359D8"/>
    <w:rsid w:val="74C39DB4"/>
    <w:rsid w:val="74C39E81"/>
    <w:rsid w:val="74C403A6"/>
    <w:rsid w:val="74C711A7"/>
    <w:rsid w:val="74D049D6"/>
    <w:rsid w:val="74D48837"/>
    <w:rsid w:val="74D48FE6"/>
    <w:rsid w:val="74D76841"/>
    <w:rsid w:val="74DA3345"/>
    <w:rsid w:val="74DA6CAA"/>
    <w:rsid w:val="74DA78D7"/>
    <w:rsid w:val="74DC3C3C"/>
    <w:rsid w:val="74DF5029"/>
    <w:rsid w:val="74E25220"/>
    <w:rsid w:val="74E32E99"/>
    <w:rsid w:val="74E38F15"/>
    <w:rsid w:val="74F67A93"/>
    <w:rsid w:val="74F8A7D1"/>
    <w:rsid w:val="74F8D0AE"/>
    <w:rsid w:val="74FA3AB8"/>
    <w:rsid w:val="74FEBDF0"/>
    <w:rsid w:val="74FF0510"/>
    <w:rsid w:val="75023A0B"/>
    <w:rsid w:val="7506FBB6"/>
    <w:rsid w:val="750AC26C"/>
    <w:rsid w:val="750C55A4"/>
    <w:rsid w:val="750FDFE4"/>
    <w:rsid w:val="75113509"/>
    <w:rsid w:val="7513F47C"/>
    <w:rsid w:val="751693C9"/>
    <w:rsid w:val="75171AE1"/>
    <w:rsid w:val="75199EF2"/>
    <w:rsid w:val="751B3AC3"/>
    <w:rsid w:val="751DD47B"/>
    <w:rsid w:val="75261874"/>
    <w:rsid w:val="75283CCC"/>
    <w:rsid w:val="752ACB7E"/>
    <w:rsid w:val="752C18EC"/>
    <w:rsid w:val="753446A8"/>
    <w:rsid w:val="75374960"/>
    <w:rsid w:val="75378795"/>
    <w:rsid w:val="7538DE09"/>
    <w:rsid w:val="753E941E"/>
    <w:rsid w:val="7540AD3C"/>
    <w:rsid w:val="7540FDC5"/>
    <w:rsid w:val="7542233C"/>
    <w:rsid w:val="754547A7"/>
    <w:rsid w:val="75466AC3"/>
    <w:rsid w:val="7546DDF8"/>
    <w:rsid w:val="754E08D8"/>
    <w:rsid w:val="754E6E1D"/>
    <w:rsid w:val="75533C68"/>
    <w:rsid w:val="7555DC69"/>
    <w:rsid w:val="75584399"/>
    <w:rsid w:val="75591117"/>
    <w:rsid w:val="755E4196"/>
    <w:rsid w:val="75660BA2"/>
    <w:rsid w:val="756B94B4"/>
    <w:rsid w:val="756D09FF"/>
    <w:rsid w:val="756F7306"/>
    <w:rsid w:val="75756BDC"/>
    <w:rsid w:val="75774F6B"/>
    <w:rsid w:val="75781AAD"/>
    <w:rsid w:val="7580E739"/>
    <w:rsid w:val="7582C628"/>
    <w:rsid w:val="758828EC"/>
    <w:rsid w:val="75889265"/>
    <w:rsid w:val="758952B0"/>
    <w:rsid w:val="758964E3"/>
    <w:rsid w:val="758A8A33"/>
    <w:rsid w:val="758B4F67"/>
    <w:rsid w:val="758EC6F3"/>
    <w:rsid w:val="7597DC88"/>
    <w:rsid w:val="75A00206"/>
    <w:rsid w:val="75A1EF0D"/>
    <w:rsid w:val="75A74C74"/>
    <w:rsid w:val="75AA75C7"/>
    <w:rsid w:val="75AAB684"/>
    <w:rsid w:val="75B0A23D"/>
    <w:rsid w:val="75B24773"/>
    <w:rsid w:val="75B26023"/>
    <w:rsid w:val="75B2B53F"/>
    <w:rsid w:val="75B4F6B5"/>
    <w:rsid w:val="75B5BA8F"/>
    <w:rsid w:val="75B70301"/>
    <w:rsid w:val="75BA0493"/>
    <w:rsid w:val="75BAD885"/>
    <w:rsid w:val="75BBB705"/>
    <w:rsid w:val="75BCF40E"/>
    <w:rsid w:val="75C4E194"/>
    <w:rsid w:val="75C5BFE8"/>
    <w:rsid w:val="75CC5291"/>
    <w:rsid w:val="75CDA611"/>
    <w:rsid w:val="75CDA66A"/>
    <w:rsid w:val="75CE8A89"/>
    <w:rsid w:val="75CF5621"/>
    <w:rsid w:val="75DCED6E"/>
    <w:rsid w:val="75E386C0"/>
    <w:rsid w:val="75E55B94"/>
    <w:rsid w:val="75E610EB"/>
    <w:rsid w:val="75E7636F"/>
    <w:rsid w:val="75F03F41"/>
    <w:rsid w:val="75F25DCC"/>
    <w:rsid w:val="75FB49D6"/>
    <w:rsid w:val="75FD846F"/>
    <w:rsid w:val="75FE83F1"/>
    <w:rsid w:val="75FEBEFF"/>
    <w:rsid w:val="75FFC9E9"/>
    <w:rsid w:val="760048EE"/>
    <w:rsid w:val="76010028"/>
    <w:rsid w:val="76062ABF"/>
    <w:rsid w:val="7608818C"/>
    <w:rsid w:val="760A03B4"/>
    <w:rsid w:val="760D6373"/>
    <w:rsid w:val="761727E8"/>
    <w:rsid w:val="76219521"/>
    <w:rsid w:val="76255792"/>
    <w:rsid w:val="7626DDCF"/>
    <w:rsid w:val="7627F707"/>
    <w:rsid w:val="76287CB4"/>
    <w:rsid w:val="762AB406"/>
    <w:rsid w:val="762ADAF5"/>
    <w:rsid w:val="762AEF72"/>
    <w:rsid w:val="762B17A1"/>
    <w:rsid w:val="762C949F"/>
    <w:rsid w:val="76322D0B"/>
    <w:rsid w:val="7632FD4A"/>
    <w:rsid w:val="7639DFA5"/>
    <w:rsid w:val="763CE18C"/>
    <w:rsid w:val="763CFFB1"/>
    <w:rsid w:val="763E359F"/>
    <w:rsid w:val="76446EDC"/>
    <w:rsid w:val="7645FFB3"/>
    <w:rsid w:val="76509D48"/>
    <w:rsid w:val="765220D6"/>
    <w:rsid w:val="76524F8A"/>
    <w:rsid w:val="76594154"/>
    <w:rsid w:val="765E65F6"/>
    <w:rsid w:val="765F113B"/>
    <w:rsid w:val="765FF1AB"/>
    <w:rsid w:val="76676957"/>
    <w:rsid w:val="7669AE1F"/>
    <w:rsid w:val="766B125E"/>
    <w:rsid w:val="766D7C47"/>
    <w:rsid w:val="766E3D69"/>
    <w:rsid w:val="76705898"/>
    <w:rsid w:val="76760C12"/>
    <w:rsid w:val="7676EDBA"/>
    <w:rsid w:val="76786031"/>
    <w:rsid w:val="767ADA0C"/>
    <w:rsid w:val="767B4E16"/>
    <w:rsid w:val="767C135E"/>
    <w:rsid w:val="767D149A"/>
    <w:rsid w:val="7680C60D"/>
    <w:rsid w:val="76821D0B"/>
    <w:rsid w:val="76835350"/>
    <w:rsid w:val="7683EB52"/>
    <w:rsid w:val="768A1968"/>
    <w:rsid w:val="768BE82F"/>
    <w:rsid w:val="768CEEBC"/>
    <w:rsid w:val="768E8D47"/>
    <w:rsid w:val="769AA474"/>
    <w:rsid w:val="769B84EB"/>
    <w:rsid w:val="76A0815D"/>
    <w:rsid w:val="76AA3137"/>
    <w:rsid w:val="76B2642A"/>
    <w:rsid w:val="76B2EB42"/>
    <w:rsid w:val="76B5577E"/>
    <w:rsid w:val="76BB299C"/>
    <w:rsid w:val="76C0BB5E"/>
    <w:rsid w:val="76C3CC11"/>
    <w:rsid w:val="76C8EC31"/>
    <w:rsid w:val="76CE1F91"/>
    <w:rsid w:val="76CE5D09"/>
    <w:rsid w:val="76D465B5"/>
    <w:rsid w:val="76D6FFA5"/>
    <w:rsid w:val="76D877A8"/>
    <w:rsid w:val="76DA8B10"/>
    <w:rsid w:val="76DB2E9C"/>
    <w:rsid w:val="76E4F4C6"/>
    <w:rsid w:val="76E57D05"/>
    <w:rsid w:val="76E69F4D"/>
    <w:rsid w:val="76E76FDF"/>
    <w:rsid w:val="76E97DCD"/>
    <w:rsid w:val="76EA595E"/>
    <w:rsid w:val="76EDA7E3"/>
    <w:rsid w:val="76EF39D2"/>
    <w:rsid w:val="76F1CBBA"/>
    <w:rsid w:val="76F32231"/>
    <w:rsid w:val="76FC5B17"/>
    <w:rsid w:val="77000E6A"/>
    <w:rsid w:val="77017865"/>
    <w:rsid w:val="77067CC3"/>
    <w:rsid w:val="77093793"/>
    <w:rsid w:val="770D2E20"/>
    <w:rsid w:val="770E3D6A"/>
    <w:rsid w:val="770E88C0"/>
    <w:rsid w:val="77123BE3"/>
    <w:rsid w:val="77147AF9"/>
    <w:rsid w:val="77152A28"/>
    <w:rsid w:val="771957BF"/>
    <w:rsid w:val="771CAE6C"/>
    <w:rsid w:val="7721BA25"/>
    <w:rsid w:val="7724EFA4"/>
    <w:rsid w:val="772521F6"/>
    <w:rsid w:val="7729A26D"/>
    <w:rsid w:val="772ECF49"/>
    <w:rsid w:val="7733ACE9"/>
    <w:rsid w:val="773F1853"/>
    <w:rsid w:val="77441462"/>
    <w:rsid w:val="77443A1A"/>
    <w:rsid w:val="774572DD"/>
    <w:rsid w:val="77486DA0"/>
    <w:rsid w:val="774B618E"/>
    <w:rsid w:val="7752675E"/>
    <w:rsid w:val="7753FCC6"/>
    <w:rsid w:val="7759020F"/>
    <w:rsid w:val="775DAB9E"/>
    <w:rsid w:val="7762E71C"/>
    <w:rsid w:val="7767A354"/>
    <w:rsid w:val="776976CB"/>
    <w:rsid w:val="7769F20D"/>
    <w:rsid w:val="776C252C"/>
    <w:rsid w:val="776D9207"/>
    <w:rsid w:val="77726474"/>
    <w:rsid w:val="77753F79"/>
    <w:rsid w:val="77754DF3"/>
    <w:rsid w:val="7778D026"/>
    <w:rsid w:val="777CA470"/>
    <w:rsid w:val="777ED373"/>
    <w:rsid w:val="7781CB26"/>
    <w:rsid w:val="7786DB3F"/>
    <w:rsid w:val="778BB40F"/>
    <w:rsid w:val="778F64BE"/>
    <w:rsid w:val="77971A37"/>
    <w:rsid w:val="779C19FC"/>
    <w:rsid w:val="779FA2D3"/>
    <w:rsid w:val="77A985D3"/>
    <w:rsid w:val="77AAF8A7"/>
    <w:rsid w:val="77AF2608"/>
    <w:rsid w:val="77B2ACE1"/>
    <w:rsid w:val="77B4C695"/>
    <w:rsid w:val="77B5CB85"/>
    <w:rsid w:val="77B9A17E"/>
    <w:rsid w:val="77BCE95B"/>
    <w:rsid w:val="77BE5ECC"/>
    <w:rsid w:val="77C6FA10"/>
    <w:rsid w:val="77CA8666"/>
    <w:rsid w:val="77CC4AF8"/>
    <w:rsid w:val="77CE4339"/>
    <w:rsid w:val="77CF2D36"/>
    <w:rsid w:val="77CFC19D"/>
    <w:rsid w:val="77D68DDF"/>
    <w:rsid w:val="77D75B58"/>
    <w:rsid w:val="77D8785B"/>
    <w:rsid w:val="77D9D1DA"/>
    <w:rsid w:val="77DA5949"/>
    <w:rsid w:val="77DE4AC0"/>
    <w:rsid w:val="77DFAC33"/>
    <w:rsid w:val="77E01B10"/>
    <w:rsid w:val="77E579D3"/>
    <w:rsid w:val="77E819EC"/>
    <w:rsid w:val="77E8923E"/>
    <w:rsid w:val="77EC99A6"/>
    <w:rsid w:val="77ECDCCE"/>
    <w:rsid w:val="77EF1347"/>
    <w:rsid w:val="77F059C5"/>
    <w:rsid w:val="77F8F7CD"/>
    <w:rsid w:val="77FB3E76"/>
    <w:rsid w:val="77FBA985"/>
    <w:rsid w:val="77FFE738"/>
    <w:rsid w:val="780561DA"/>
    <w:rsid w:val="780C28F9"/>
    <w:rsid w:val="780FAA36"/>
    <w:rsid w:val="7813DCFE"/>
    <w:rsid w:val="78158A87"/>
    <w:rsid w:val="781A0667"/>
    <w:rsid w:val="781C7C25"/>
    <w:rsid w:val="78256C51"/>
    <w:rsid w:val="782A3476"/>
    <w:rsid w:val="782C87E8"/>
    <w:rsid w:val="7833D4D7"/>
    <w:rsid w:val="783685E3"/>
    <w:rsid w:val="7836948F"/>
    <w:rsid w:val="78374CB9"/>
    <w:rsid w:val="783E0FD8"/>
    <w:rsid w:val="783E1796"/>
    <w:rsid w:val="783FBDEB"/>
    <w:rsid w:val="78430492"/>
    <w:rsid w:val="78445D6E"/>
    <w:rsid w:val="7845C70D"/>
    <w:rsid w:val="7847710A"/>
    <w:rsid w:val="78538D30"/>
    <w:rsid w:val="7855AC62"/>
    <w:rsid w:val="785708B4"/>
    <w:rsid w:val="7863A67A"/>
    <w:rsid w:val="78745866"/>
    <w:rsid w:val="7876F465"/>
    <w:rsid w:val="7879C27E"/>
    <w:rsid w:val="78824C07"/>
    <w:rsid w:val="78834040"/>
    <w:rsid w:val="788626FE"/>
    <w:rsid w:val="78880FFB"/>
    <w:rsid w:val="78898FE8"/>
    <w:rsid w:val="788E877D"/>
    <w:rsid w:val="78973E37"/>
    <w:rsid w:val="78990391"/>
    <w:rsid w:val="78A0DD1D"/>
    <w:rsid w:val="78A177C7"/>
    <w:rsid w:val="78A2D209"/>
    <w:rsid w:val="78A7AFDA"/>
    <w:rsid w:val="78A7C3FE"/>
    <w:rsid w:val="78A9037E"/>
    <w:rsid w:val="78AAE728"/>
    <w:rsid w:val="78ADEBE0"/>
    <w:rsid w:val="78B64205"/>
    <w:rsid w:val="78B76429"/>
    <w:rsid w:val="78B877AC"/>
    <w:rsid w:val="78C413E2"/>
    <w:rsid w:val="78C93F78"/>
    <w:rsid w:val="78C9B283"/>
    <w:rsid w:val="78CBE81C"/>
    <w:rsid w:val="78CCADB4"/>
    <w:rsid w:val="78CD9B32"/>
    <w:rsid w:val="78D2470D"/>
    <w:rsid w:val="78E43E01"/>
    <w:rsid w:val="78E6173E"/>
    <w:rsid w:val="78E6C38F"/>
    <w:rsid w:val="78E77026"/>
    <w:rsid w:val="78EA00E5"/>
    <w:rsid w:val="78F4648F"/>
    <w:rsid w:val="78F9E158"/>
    <w:rsid w:val="78FAAC9A"/>
    <w:rsid w:val="78FCB994"/>
    <w:rsid w:val="78FCF6F2"/>
    <w:rsid w:val="78FDE2D9"/>
    <w:rsid w:val="7902A783"/>
    <w:rsid w:val="7905472C"/>
    <w:rsid w:val="790F3B9A"/>
    <w:rsid w:val="791D531C"/>
    <w:rsid w:val="7920C561"/>
    <w:rsid w:val="792173EA"/>
    <w:rsid w:val="792A1F5D"/>
    <w:rsid w:val="792D35A0"/>
    <w:rsid w:val="7932B162"/>
    <w:rsid w:val="79379611"/>
    <w:rsid w:val="793A9C47"/>
    <w:rsid w:val="793F46AF"/>
    <w:rsid w:val="793FB485"/>
    <w:rsid w:val="794678A1"/>
    <w:rsid w:val="79483564"/>
    <w:rsid w:val="794A0056"/>
    <w:rsid w:val="79504CDD"/>
    <w:rsid w:val="7951BA88"/>
    <w:rsid w:val="7953562C"/>
    <w:rsid w:val="7959FB14"/>
    <w:rsid w:val="795C126C"/>
    <w:rsid w:val="796047CA"/>
    <w:rsid w:val="796441BE"/>
    <w:rsid w:val="796477C4"/>
    <w:rsid w:val="79653E8A"/>
    <w:rsid w:val="796F4D67"/>
    <w:rsid w:val="79719E16"/>
    <w:rsid w:val="79725E40"/>
    <w:rsid w:val="7975D661"/>
    <w:rsid w:val="797820ED"/>
    <w:rsid w:val="797C2F3C"/>
    <w:rsid w:val="797F6CAE"/>
    <w:rsid w:val="79804C3F"/>
    <w:rsid w:val="79815574"/>
    <w:rsid w:val="79817276"/>
    <w:rsid w:val="7981B20D"/>
    <w:rsid w:val="798202C6"/>
    <w:rsid w:val="7987A30F"/>
    <w:rsid w:val="79886A07"/>
    <w:rsid w:val="798A9B52"/>
    <w:rsid w:val="798FD2B7"/>
    <w:rsid w:val="79967835"/>
    <w:rsid w:val="7996CC42"/>
    <w:rsid w:val="7998C2C1"/>
    <w:rsid w:val="79A08331"/>
    <w:rsid w:val="79A29A20"/>
    <w:rsid w:val="79A83F16"/>
    <w:rsid w:val="79AB84C2"/>
    <w:rsid w:val="79AC518A"/>
    <w:rsid w:val="79AC522E"/>
    <w:rsid w:val="79B05B2B"/>
    <w:rsid w:val="79B4F12E"/>
    <w:rsid w:val="79B5BD62"/>
    <w:rsid w:val="79B669CB"/>
    <w:rsid w:val="79B71D72"/>
    <w:rsid w:val="79C401C1"/>
    <w:rsid w:val="79C5AF1A"/>
    <w:rsid w:val="79C7119F"/>
    <w:rsid w:val="79CC69A1"/>
    <w:rsid w:val="79CC8A48"/>
    <w:rsid w:val="79DA5D3D"/>
    <w:rsid w:val="79DBBEF4"/>
    <w:rsid w:val="79DF6A1A"/>
    <w:rsid w:val="79E4EF0F"/>
    <w:rsid w:val="79E4FCFB"/>
    <w:rsid w:val="79EA16A4"/>
    <w:rsid w:val="79ED0321"/>
    <w:rsid w:val="79ED4D2C"/>
    <w:rsid w:val="79EDC86E"/>
    <w:rsid w:val="79F02E8A"/>
    <w:rsid w:val="79F1C084"/>
    <w:rsid w:val="79F326CF"/>
    <w:rsid w:val="79FD0647"/>
    <w:rsid w:val="79FE2558"/>
    <w:rsid w:val="7A03FC30"/>
    <w:rsid w:val="7A05C053"/>
    <w:rsid w:val="7A091444"/>
    <w:rsid w:val="7A09D0F1"/>
    <w:rsid w:val="7A0A94C4"/>
    <w:rsid w:val="7A0B64FE"/>
    <w:rsid w:val="7A0F3D5D"/>
    <w:rsid w:val="7A1031A0"/>
    <w:rsid w:val="7A125743"/>
    <w:rsid w:val="7A16EF40"/>
    <w:rsid w:val="7A1D98C6"/>
    <w:rsid w:val="7A1E90DA"/>
    <w:rsid w:val="7A1FC057"/>
    <w:rsid w:val="7A22A565"/>
    <w:rsid w:val="7A238283"/>
    <w:rsid w:val="7A246361"/>
    <w:rsid w:val="7A24F366"/>
    <w:rsid w:val="7A283BD8"/>
    <w:rsid w:val="7A2B4C4D"/>
    <w:rsid w:val="7A2D7CFF"/>
    <w:rsid w:val="7A3437F0"/>
    <w:rsid w:val="7A361C08"/>
    <w:rsid w:val="7A37489A"/>
    <w:rsid w:val="7A37B9EB"/>
    <w:rsid w:val="7A3CAC40"/>
    <w:rsid w:val="7A3D6507"/>
    <w:rsid w:val="7A3E95DA"/>
    <w:rsid w:val="7A3F3620"/>
    <w:rsid w:val="7A41CFDE"/>
    <w:rsid w:val="7A45239C"/>
    <w:rsid w:val="7A45E3BF"/>
    <w:rsid w:val="7A477E9A"/>
    <w:rsid w:val="7A47DCD4"/>
    <w:rsid w:val="7A497C7F"/>
    <w:rsid w:val="7A49FA2A"/>
    <w:rsid w:val="7A4B1EBA"/>
    <w:rsid w:val="7A4B6D36"/>
    <w:rsid w:val="7A4C7789"/>
    <w:rsid w:val="7A5124B6"/>
    <w:rsid w:val="7A5151C9"/>
    <w:rsid w:val="7A51D175"/>
    <w:rsid w:val="7A52E6D2"/>
    <w:rsid w:val="7A55A8AC"/>
    <w:rsid w:val="7A5D5149"/>
    <w:rsid w:val="7A647E72"/>
    <w:rsid w:val="7A663CDE"/>
    <w:rsid w:val="7A687E15"/>
    <w:rsid w:val="7A6B4DAB"/>
    <w:rsid w:val="7A6E847D"/>
    <w:rsid w:val="7A6EB242"/>
    <w:rsid w:val="7A723CAC"/>
    <w:rsid w:val="7A77D587"/>
    <w:rsid w:val="7A79A4AF"/>
    <w:rsid w:val="7A7B2922"/>
    <w:rsid w:val="7A82D601"/>
    <w:rsid w:val="7A853604"/>
    <w:rsid w:val="7A8721F9"/>
    <w:rsid w:val="7A892BB2"/>
    <w:rsid w:val="7A898E14"/>
    <w:rsid w:val="7A8BABDE"/>
    <w:rsid w:val="7A8E7884"/>
    <w:rsid w:val="7A90B41C"/>
    <w:rsid w:val="7A91243D"/>
    <w:rsid w:val="7A92990F"/>
    <w:rsid w:val="7A96FBC0"/>
    <w:rsid w:val="7A970C1D"/>
    <w:rsid w:val="7A98FA6D"/>
    <w:rsid w:val="7A9909E6"/>
    <w:rsid w:val="7A9D4BD8"/>
    <w:rsid w:val="7A9E2387"/>
    <w:rsid w:val="7AA16FC7"/>
    <w:rsid w:val="7AA26541"/>
    <w:rsid w:val="7AA277B4"/>
    <w:rsid w:val="7AA2C744"/>
    <w:rsid w:val="7AA37052"/>
    <w:rsid w:val="7AA65801"/>
    <w:rsid w:val="7AA6DF27"/>
    <w:rsid w:val="7AA999BB"/>
    <w:rsid w:val="7AAC7254"/>
    <w:rsid w:val="7AACFDEA"/>
    <w:rsid w:val="7AAE6F67"/>
    <w:rsid w:val="7AB0FCB6"/>
    <w:rsid w:val="7AB230D5"/>
    <w:rsid w:val="7AB3BA41"/>
    <w:rsid w:val="7AB616A3"/>
    <w:rsid w:val="7AB6701F"/>
    <w:rsid w:val="7AB99B5F"/>
    <w:rsid w:val="7AB9F0FC"/>
    <w:rsid w:val="7ABE4813"/>
    <w:rsid w:val="7AC17B1D"/>
    <w:rsid w:val="7AC26E8B"/>
    <w:rsid w:val="7AC92C91"/>
    <w:rsid w:val="7ACBC024"/>
    <w:rsid w:val="7AD21E11"/>
    <w:rsid w:val="7AD76E39"/>
    <w:rsid w:val="7ADD3957"/>
    <w:rsid w:val="7ADFBC9A"/>
    <w:rsid w:val="7AE100A4"/>
    <w:rsid w:val="7AE157B8"/>
    <w:rsid w:val="7AE8C43A"/>
    <w:rsid w:val="7AEBBF53"/>
    <w:rsid w:val="7AF0EED6"/>
    <w:rsid w:val="7AF2B0E3"/>
    <w:rsid w:val="7AF31063"/>
    <w:rsid w:val="7AF60034"/>
    <w:rsid w:val="7AF62916"/>
    <w:rsid w:val="7AFC182B"/>
    <w:rsid w:val="7AFEBB1B"/>
    <w:rsid w:val="7B0428C3"/>
    <w:rsid w:val="7B06AAF8"/>
    <w:rsid w:val="7B08A7BB"/>
    <w:rsid w:val="7B0D4838"/>
    <w:rsid w:val="7B1063DD"/>
    <w:rsid w:val="7B10BAC7"/>
    <w:rsid w:val="7B12DC5D"/>
    <w:rsid w:val="7B16B652"/>
    <w:rsid w:val="7B1BAD43"/>
    <w:rsid w:val="7B2161CC"/>
    <w:rsid w:val="7B229EA8"/>
    <w:rsid w:val="7B230DC0"/>
    <w:rsid w:val="7B252F68"/>
    <w:rsid w:val="7B2728BF"/>
    <w:rsid w:val="7B28C057"/>
    <w:rsid w:val="7B2A9A0A"/>
    <w:rsid w:val="7B309CE4"/>
    <w:rsid w:val="7B312B75"/>
    <w:rsid w:val="7B31C229"/>
    <w:rsid w:val="7B335011"/>
    <w:rsid w:val="7B3371E3"/>
    <w:rsid w:val="7B4C93BA"/>
    <w:rsid w:val="7B4D5383"/>
    <w:rsid w:val="7B53F9CF"/>
    <w:rsid w:val="7B562DBA"/>
    <w:rsid w:val="7B572318"/>
    <w:rsid w:val="7B580B6D"/>
    <w:rsid w:val="7B5CAD51"/>
    <w:rsid w:val="7B691B48"/>
    <w:rsid w:val="7B6A0245"/>
    <w:rsid w:val="7B6AC359"/>
    <w:rsid w:val="7B6B42B2"/>
    <w:rsid w:val="7B6B987A"/>
    <w:rsid w:val="7B6CBEA8"/>
    <w:rsid w:val="7B73AA6E"/>
    <w:rsid w:val="7B73D33C"/>
    <w:rsid w:val="7B74E479"/>
    <w:rsid w:val="7B764128"/>
    <w:rsid w:val="7B764E74"/>
    <w:rsid w:val="7B767ECC"/>
    <w:rsid w:val="7B791346"/>
    <w:rsid w:val="7B79EF9D"/>
    <w:rsid w:val="7B7A29E1"/>
    <w:rsid w:val="7B7DAF2A"/>
    <w:rsid w:val="7B82FC89"/>
    <w:rsid w:val="7B8B6269"/>
    <w:rsid w:val="7B8D7E80"/>
    <w:rsid w:val="7B8E75EB"/>
    <w:rsid w:val="7B8F9B5B"/>
    <w:rsid w:val="7B8FA0A0"/>
    <w:rsid w:val="7B91E9A1"/>
    <w:rsid w:val="7B94C192"/>
    <w:rsid w:val="7B975646"/>
    <w:rsid w:val="7B996C19"/>
    <w:rsid w:val="7B99C083"/>
    <w:rsid w:val="7B9E1E01"/>
    <w:rsid w:val="7B9FF28F"/>
    <w:rsid w:val="7BA18B3A"/>
    <w:rsid w:val="7BA190B4"/>
    <w:rsid w:val="7BA3C0EA"/>
    <w:rsid w:val="7BA4A418"/>
    <w:rsid w:val="7BA826D1"/>
    <w:rsid w:val="7BAF14B5"/>
    <w:rsid w:val="7BAF5CFC"/>
    <w:rsid w:val="7BB059B4"/>
    <w:rsid w:val="7BB3E831"/>
    <w:rsid w:val="7BB7381D"/>
    <w:rsid w:val="7BC2567D"/>
    <w:rsid w:val="7BC28A78"/>
    <w:rsid w:val="7BC33C66"/>
    <w:rsid w:val="7BC7FA91"/>
    <w:rsid w:val="7BD3927B"/>
    <w:rsid w:val="7BDAD638"/>
    <w:rsid w:val="7BDF6108"/>
    <w:rsid w:val="7BE580A4"/>
    <w:rsid w:val="7BE80699"/>
    <w:rsid w:val="7BEA11FA"/>
    <w:rsid w:val="7BEDFAFA"/>
    <w:rsid w:val="7BF1396D"/>
    <w:rsid w:val="7BF4EAAE"/>
    <w:rsid w:val="7BF76A70"/>
    <w:rsid w:val="7C01183A"/>
    <w:rsid w:val="7C0A61CA"/>
    <w:rsid w:val="7C126C81"/>
    <w:rsid w:val="7C19BB37"/>
    <w:rsid w:val="7C1D00E2"/>
    <w:rsid w:val="7C21C3BF"/>
    <w:rsid w:val="7C21E58E"/>
    <w:rsid w:val="7C287EED"/>
    <w:rsid w:val="7C2C3592"/>
    <w:rsid w:val="7C2D45C8"/>
    <w:rsid w:val="7C30FD23"/>
    <w:rsid w:val="7C3E9F61"/>
    <w:rsid w:val="7C3EA7A0"/>
    <w:rsid w:val="7C3F40B3"/>
    <w:rsid w:val="7C42B175"/>
    <w:rsid w:val="7C4440E0"/>
    <w:rsid w:val="7C4534BD"/>
    <w:rsid w:val="7C480522"/>
    <w:rsid w:val="7C48B8E1"/>
    <w:rsid w:val="7C48C5E8"/>
    <w:rsid w:val="7C4C59E9"/>
    <w:rsid w:val="7C4D12C5"/>
    <w:rsid w:val="7C500C1C"/>
    <w:rsid w:val="7C524496"/>
    <w:rsid w:val="7C5C7349"/>
    <w:rsid w:val="7C5F139E"/>
    <w:rsid w:val="7C61BA5F"/>
    <w:rsid w:val="7C681916"/>
    <w:rsid w:val="7C6CF107"/>
    <w:rsid w:val="7C6DEE72"/>
    <w:rsid w:val="7C6FD7A5"/>
    <w:rsid w:val="7C7274B6"/>
    <w:rsid w:val="7C76E771"/>
    <w:rsid w:val="7C775824"/>
    <w:rsid w:val="7C78A246"/>
    <w:rsid w:val="7C794538"/>
    <w:rsid w:val="7C7CF6F6"/>
    <w:rsid w:val="7C82182C"/>
    <w:rsid w:val="7C86CB5F"/>
    <w:rsid w:val="7C8C2757"/>
    <w:rsid w:val="7C8E8DC8"/>
    <w:rsid w:val="7C8E8E35"/>
    <w:rsid w:val="7C8F04EB"/>
    <w:rsid w:val="7C8FE9E1"/>
    <w:rsid w:val="7C909B94"/>
    <w:rsid w:val="7C90DA90"/>
    <w:rsid w:val="7C9630F0"/>
    <w:rsid w:val="7C99AFCB"/>
    <w:rsid w:val="7C9B357B"/>
    <w:rsid w:val="7C9BFAC9"/>
    <w:rsid w:val="7C9CF54F"/>
    <w:rsid w:val="7CA0162D"/>
    <w:rsid w:val="7CA1F38A"/>
    <w:rsid w:val="7CA455DD"/>
    <w:rsid w:val="7CA4CCD2"/>
    <w:rsid w:val="7CA9A1E2"/>
    <w:rsid w:val="7CA9E52D"/>
    <w:rsid w:val="7CAC2D77"/>
    <w:rsid w:val="7CAC8B48"/>
    <w:rsid w:val="7CAECD23"/>
    <w:rsid w:val="7CAED760"/>
    <w:rsid w:val="7CB02B4B"/>
    <w:rsid w:val="7CB1BBE3"/>
    <w:rsid w:val="7CB20BC7"/>
    <w:rsid w:val="7CB5A418"/>
    <w:rsid w:val="7CBD622E"/>
    <w:rsid w:val="7CC7A631"/>
    <w:rsid w:val="7CC97C72"/>
    <w:rsid w:val="7CCF5D4D"/>
    <w:rsid w:val="7CD0CF2E"/>
    <w:rsid w:val="7CD50C3D"/>
    <w:rsid w:val="7CD9FE1B"/>
    <w:rsid w:val="7CDE9AB1"/>
    <w:rsid w:val="7CDF6A59"/>
    <w:rsid w:val="7CE75C71"/>
    <w:rsid w:val="7CE8D825"/>
    <w:rsid w:val="7CFD34B2"/>
    <w:rsid w:val="7CFDCECB"/>
    <w:rsid w:val="7D014A7D"/>
    <w:rsid w:val="7D05C7F2"/>
    <w:rsid w:val="7D0C3B45"/>
    <w:rsid w:val="7D130690"/>
    <w:rsid w:val="7D1FF885"/>
    <w:rsid w:val="7D2004B2"/>
    <w:rsid w:val="7D20AFFE"/>
    <w:rsid w:val="7D2625AC"/>
    <w:rsid w:val="7D274D6B"/>
    <w:rsid w:val="7D28A32C"/>
    <w:rsid w:val="7D294EE1"/>
    <w:rsid w:val="7D2A2538"/>
    <w:rsid w:val="7D2BA12B"/>
    <w:rsid w:val="7D2BC18C"/>
    <w:rsid w:val="7D345DF7"/>
    <w:rsid w:val="7D3A130C"/>
    <w:rsid w:val="7D3B516A"/>
    <w:rsid w:val="7D3BBD2C"/>
    <w:rsid w:val="7D407479"/>
    <w:rsid w:val="7D44B04C"/>
    <w:rsid w:val="7D47C989"/>
    <w:rsid w:val="7D48600B"/>
    <w:rsid w:val="7D4D15EC"/>
    <w:rsid w:val="7D50957F"/>
    <w:rsid w:val="7D52C08E"/>
    <w:rsid w:val="7D545AFA"/>
    <w:rsid w:val="7D55D988"/>
    <w:rsid w:val="7D590460"/>
    <w:rsid w:val="7D5B076B"/>
    <w:rsid w:val="7D5FE370"/>
    <w:rsid w:val="7D69537B"/>
    <w:rsid w:val="7D6C74B4"/>
    <w:rsid w:val="7D6EE95C"/>
    <w:rsid w:val="7D6F3EC5"/>
    <w:rsid w:val="7D72557A"/>
    <w:rsid w:val="7D72B7B8"/>
    <w:rsid w:val="7D72C072"/>
    <w:rsid w:val="7D75DFD0"/>
    <w:rsid w:val="7D7F732D"/>
    <w:rsid w:val="7D82F6D7"/>
    <w:rsid w:val="7D83BC7D"/>
    <w:rsid w:val="7D847D05"/>
    <w:rsid w:val="7D852675"/>
    <w:rsid w:val="7D8AFB7E"/>
    <w:rsid w:val="7D91FF80"/>
    <w:rsid w:val="7D961EAC"/>
    <w:rsid w:val="7D98B307"/>
    <w:rsid w:val="7D99C7F9"/>
    <w:rsid w:val="7D99E9D0"/>
    <w:rsid w:val="7D9C0ECD"/>
    <w:rsid w:val="7D9EE865"/>
    <w:rsid w:val="7DA6B93E"/>
    <w:rsid w:val="7DA728CB"/>
    <w:rsid w:val="7DA8ED55"/>
    <w:rsid w:val="7DA9BB7A"/>
    <w:rsid w:val="7DAA7B12"/>
    <w:rsid w:val="7DADA08D"/>
    <w:rsid w:val="7DB397C1"/>
    <w:rsid w:val="7DB58482"/>
    <w:rsid w:val="7DB8D932"/>
    <w:rsid w:val="7DBD39E1"/>
    <w:rsid w:val="7DBEA36F"/>
    <w:rsid w:val="7DC067BA"/>
    <w:rsid w:val="7DC88CEE"/>
    <w:rsid w:val="7DC8C4AB"/>
    <w:rsid w:val="7DCE4DAA"/>
    <w:rsid w:val="7DD6D633"/>
    <w:rsid w:val="7DD91089"/>
    <w:rsid w:val="7DD940CA"/>
    <w:rsid w:val="7DD94126"/>
    <w:rsid w:val="7DDA8E8D"/>
    <w:rsid w:val="7DDC6CF8"/>
    <w:rsid w:val="7DDE6EC9"/>
    <w:rsid w:val="7DE48942"/>
    <w:rsid w:val="7DE5B5D4"/>
    <w:rsid w:val="7DE73F24"/>
    <w:rsid w:val="7DEACFA7"/>
    <w:rsid w:val="7DEB7F36"/>
    <w:rsid w:val="7DEEDCA1"/>
    <w:rsid w:val="7DF48F0D"/>
    <w:rsid w:val="7DF520E4"/>
    <w:rsid w:val="7DF60709"/>
    <w:rsid w:val="7DF8D998"/>
    <w:rsid w:val="7DF8FBC3"/>
    <w:rsid w:val="7DFBF6DC"/>
    <w:rsid w:val="7DFF53A5"/>
    <w:rsid w:val="7E02C330"/>
    <w:rsid w:val="7E02E1D8"/>
    <w:rsid w:val="7E05E1C8"/>
    <w:rsid w:val="7E07B9AB"/>
    <w:rsid w:val="7E12332F"/>
    <w:rsid w:val="7E18BFA5"/>
    <w:rsid w:val="7E19B956"/>
    <w:rsid w:val="7E1A1014"/>
    <w:rsid w:val="7E1A9090"/>
    <w:rsid w:val="7E20CEB8"/>
    <w:rsid w:val="7E24C1C0"/>
    <w:rsid w:val="7E2A51A5"/>
    <w:rsid w:val="7E2B4FCA"/>
    <w:rsid w:val="7E2C49E6"/>
    <w:rsid w:val="7E300F8E"/>
    <w:rsid w:val="7E409D33"/>
    <w:rsid w:val="7E418504"/>
    <w:rsid w:val="7E4339AE"/>
    <w:rsid w:val="7E445872"/>
    <w:rsid w:val="7E4A7068"/>
    <w:rsid w:val="7E4C3149"/>
    <w:rsid w:val="7E4DDC28"/>
    <w:rsid w:val="7E4ECA5E"/>
    <w:rsid w:val="7E4FAF83"/>
    <w:rsid w:val="7E4FF979"/>
    <w:rsid w:val="7E5108DB"/>
    <w:rsid w:val="7E51340F"/>
    <w:rsid w:val="7E54C697"/>
    <w:rsid w:val="7E57D385"/>
    <w:rsid w:val="7E59028E"/>
    <w:rsid w:val="7E5EE282"/>
    <w:rsid w:val="7E60C8AF"/>
    <w:rsid w:val="7E62CF63"/>
    <w:rsid w:val="7E630E26"/>
    <w:rsid w:val="7E6452D1"/>
    <w:rsid w:val="7E64BF81"/>
    <w:rsid w:val="7E65B5E1"/>
    <w:rsid w:val="7E6E8A51"/>
    <w:rsid w:val="7E749E18"/>
    <w:rsid w:val="7E762443"/>
    <w:rsid w:val="7E7699FD"/>
    <w:rsid w:val="7E82023F"/>
    <w:rsid w:val="7E868E6B"/>
    <w:rsid w:val="7E8973AF"/>
    <w:rsid w:val="7E8D5E16"/>
    <w:rsid w:val="7E8FFAFB"/>
    <w:rsid w:val="7E91B87F"/>
    <w:rsid w:val="7E922871"/>
    <w:rsid w:val="7E92C773"/>
    <w:rsid w:val="7E979439"/>
    <w:rsid w:val="7E9B964D"/>
    <w:rsid w:val="7E9D1ADE"/>
    <w:rsid w:val="7EA00829"/>
    <w:rsid w:val="7EA5A90C"/>
    <w:rsid w:val="7EA7D912"/>
    <w:rsid w:val="7EAB4B30"/>
    <w:rsid w:val="7EABB16C"/>
    <w:rsid w:val="7EADDE99"/>
    <w:rsid w:val="7EB0DB1F"/>
    <w:rsid w:val="7EB3B359"/>
    <w:rsid w:val="7EB5CE88"/>
    <w:rsid w:val="7EB73294"/>
    <w:rsid w:val="7EB86E1E"/>
    <w:rsid w:val="7EB9C38E"/>
    <w:rsid w:val="7EBA3FCC"/>
    <w:rsid w:val="7EBB674D"/>
    <w:rsid w:val="7EC00919"/>
    <w:rsid w:val="7EC2CEB4"/>
    <w:rsid w:val="7EC35C41"/>
    <w:rsid w:val="7EC4738D"/>
    <w:rsid w:val="7EC529F3"/>
    <w:rsid w:val="7EC5417E"/>
    <w:rsid w:val="7EC5A914"/>
    <w:rsid w:val="7EC8A0AE"/>
    <w:rsid w:val="7ECB49C7"/>
    <w:rsid w:val="7ECBA8D3"/>
    <w:rsid w:val="7ECC07DE"/>
    <w:rsid w:val="7ECC7AE9"/>
    <w:rsid w:val="7ECE2AB3"/>
    <w:rsid w:val="7ECE7E8E"/>
    <w:rsid w:val="7ED296B4"/>
    <w:rsid w:val="7EDAADE1"/>
    <w:rsid w:val="7EE0A239"/>
    <w:rsid w:val="7EE57043"/>
    <w:rsid w:val="7EE59CF5"/>
    <w:rsid w:val="7EEF8244"/>
    <w:rsid w:val="7EF1179D"/>
    <w:rsid w:val="7EF18FB7"/>
    <w:rsid w:val="7EF6F3A6"/>
    <w:rsid w:val="7EF82A96"/>
    <w:rsid w:val="7EF84640"/>
    <w:rsid w:val="7EFC19E6"/>
    <w:rsid w:val="7EFEB499"/>
    <w:rsid w:val="7F0067FE"/>
    <w:rsid w:val="7F02B16E"/>
    <w:rsid w:val="7F0F930F"/>
    <w:rsid w:val="7F15DAC9"/>
    <w:rsid w:val="7F177D59"/>
    <w:rsid w:val="7F179F58"/>
    <w:rsid w:val="7F19545C"/>
    <w:rsid w:val="7F1AA702"/>
    <w:rsid w:val="7F1B75A7"/>
    <w:rsid w:val="7F21A800"/>
    <w:rsid w:val="7F21D427"/>
    <w:rsid w:val="7F23795E"/>
    <w:rsid w:val="7F28607F"/>
    <w:rsid w:val="7F2A4427"/>
    <w:rsid w:val="7F2D4214"/>
    <w:rsid w:val="7F2F74AB"/>
    <w:rsid w:val="7F31A930"/>
    <w:rsid w:val="7F324DA9"/>
    <w:rsid w:val="7F365AEF"/>
    <w:rsid w:val="7F3868D9"/>
    <w:rsid w:val="7F3BC65E"/>
    <w:rsid w:val="7F3BEF38"/>
    <w:rsid w:val="7F475740"/>
    <w:rsid w:val="7F4CB7A9"/>
    <w:rsid w:val="7F4E025D"/>
    <w:rsid w:val="7F5258D2"/>
    <w:rsid w:val="7F552EDF"/>
    <w:rsid w:val="7F55DBFA"/>
    <w:rsid w:val="7F63B0AB"/>
    <w:rsid w:val="7F6CE27B"/>
    <w:rsid w:val="7F76E43E"/>
    <w:rsid w:val="7F79711C"/>
    <w:rsid w:val="7F7CB0B3"/>
    <w:rsid w:val="7F800CD5"/>
    <w:rsid w:val="7F816BC4"/>
    <w:rsid w:val="7F8B9C88"/>
    <w:rsid w:val="7F90F145"/>
    <w:rsid w:val="7F9143B5"/>
    <w:rsid w:val="7F990BD4"/>
    <w:rsid w:val="7F9D4DF1"/>
    <w:rsid w:val="7FAA46AB"/>
    <w:rsid w:val="7FB30457"/>
    <w:rsid w:val="7FB789EC"/>
    <w:rsid w:val="7FC4C5BF"/>
    <w:rsid w:val="7FC81A99"/>
    <w:rsid w:val="7FCDC015"/>
    <w:rsid w:val="7FCF598F"/>
    <w:rsid w:val="7FD1A9AD"/>
    <w:rsid w:val="7FD94E5D"/>
    <w:rsid w:val="7FDACF33"/>
    <w:rsid w:val="7FDB412C"/>
    <w:rsid w:val="7FDF0CDE"/>
    <w:rsid w:val="7FE0C322"/>
    <w:rsid w:val="7FE801AA"/>
    <w:rsid w:val="7FEC1FDF"/>
    <w:rsid w:val="7FEDB3FC"/>
    <w:rsid w:val="7FEFDBEF"/>
    <w:rsid w:val="7FF1C239"/>
    <w:rsid w:val="7FF239EE"/>
    <w:rsid w:val="7FFA0399"/>
    <w:rsid w:val="7FFEC70F"/>
    <w:rsid w:val="7FFF9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71F74F9"/>
  <w15:docId w15:val="{78125005-1C8D-4F1C-B3C3-0E0B86A8F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spacing w:after="0" w:line="240" w:lineRule="auto"/>
      <w:outlineLvl w:val="0"/>
    </w:pPr>
    <w:rPr>
      <w:rFonts w:ascii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3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Courier New" w:hAnsi="Courier New" w:cs="Courier New" w:hint="default"/>
    </w:rPr>
  </w:style>
  <w:style w:type="character" w:customStyle="1" w:styleId="WW8Num1z1">
    <w:name w:val="WW8Num1z1"/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ourier New" w:hAnsi="Courier New" w:cs="Courier New" w:hint="default"/>
    </w:rPr>
  </w:style>
  <w:style w:type="character" w:customStyle="1" w:styleId="WW8Num3z0">
    <w:name w:val="WW8Num3z0"/>
    <w:rPr>
      <w:rFonts w:ascii="Courier New" w:hAnsi="Courier New" w:cs="Courier New" w:hint="default"/>
    </w:rPr>
  </w:style>
  <w:style w:type="character" w:customStyle="1" w:styleId="DefaultParagraphFont0">
    <w:name w:val="Default Paragraph Font0"/>
  </w:style>
  <w:style w:type="character" w:customStyle="1" w:styleId="WW-DefaultParagraphFont">
    <w:name w:val="WW-Default Paragraph Font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ascii="Symbol" w:hAnsi="Symbol" w:cs="Symbol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6z0">
    <w:name w:val="WW8Num26z0"/>
    <w:rPr>
      <w:rFonts w:ascii="Courier New" w:hAnsi="Courier New" w:cs="Courier New" w:hint="default"/>
    </w:rPr>
  </w:style>
  <w:style w:type="character" w:customStyle="1" w:styleId="WW8Num26z2">
    <w:name w:val="WW8Num26z2"/>
    <w:rPr>
      <w:rFonts w:ascii="Wingdings" w:hAnsi="Wingdings" w:cs="Wingdings" w:hint="default"/>
    </w:rPr>
  </w:style>
  <w:style w:type="character" w:customStyle="1" w:styleId="WW8Num26z3">
    <w:name w:val="WW8Num26z3"/>
    <w:rPr>
      <w:rFonts w:ascii="Symbol" w:hAnsi="Symbol" w:cs="Symbol" w:hint="default"/>
    </w:rPr>
  </w:style>
  <w:style w:type="character" w:customStyle="1" w:styleId="WW8Num27z0">
    <w:name w:val="WW8Num27z0"/>
    <w:rPr>
      <w:rFonts w:ascii="Wingdings" w:hAnsi="Wingdings" w:cs="Wingdings" w:hint="default"/>
      <w:b/>
      <w:i w:val="0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0">
    <w:name w:val="WW8Num28z0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3">
    <w:name w:val="WW8Num28z3"/>
    <w:rPr>
      <w:rFonts w:ascii="Symbol" w:hAnsi="Symbol" w:cs="Symbol" w:hint="default"/>
    </w:rPr>
  </w:style>
  <w:style w:type="character" w:customStyle="1" w:styleId="WW8Num29z0">
    <w:name w:val="WW8Num29z0"/>
    <w:rPr>
      <w:rFonts w:ascii="Symbol" w:hAnsi="Symbol" w:cs="Symbol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30z0">
    <w:name w:val="WW8Num30z0"/>
    <w:rPr>
      <w:rFonts w:ascii="Symbol" w:hAnsi="Symbol" w:cs="Symbol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1z0">
    <w:name w:val="WW8Num31z0"/>
    <w:rPr>
      <w:rFonts w:ascii="Symbol" w:hAnsi="Symbol" w:cs="Symbol" w:hint="default"/>
    </w:rPr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2z0">
    <w:name w:val="WW8Num32z0"/>
    <w:rPr>
      <w:rFonts w:ascii="Courier New" w:hAnsi="Courier New" w:cs="Courier New" w:hint="default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2z3">
    <w:name w:val="WW8Num32z3"/>
    <w:rPr>
      <w:rFonts w:ascii="Symbol" w:hAnsi="Symbol" w:cs="Symbol" w:hint="default"/>
    </w:rPr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4z0">
    <w:name w:val="WW8Num34z0"/>
    <w:rPr>
      <w:rFonts w:ascii="Symbol" w:hAnsi="Symbol" w:cs="Symbol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6z0">
    <w:name w:val="WW8Num36z0"/>
    <w:rPr>
      <w:rFonts w:ascii="Arial" w:eastAsia="Times New Roman" w:hAnsi="Arial" w:cs="Arial" w:hint="default"/>
      <w:b/>
      <w:i w:val="0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2">
    <w:name w:val="WW8Num36z2"/>
    <w:rPr>
      <w:rFonts w:ascii="Wingdings" w:hAnsi="Wingdings" w:cs="Wingdings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37z0">
    <w:name w:val="WW8Num37z0"/>
    <w:rPr>
      <w:rFonts w:ascii="Symbol" w:hAnsi="Symbol" w:cs="Symbol" w:hint="default"/>
    </w:rPr>
  </w:style>
  <w:style w:type="character" w:customStyle="1" w:styleId="WW8Num37z1">
    <w:name w:val="WW8Num37z1"/>
    <w:rPr>
      <w:rFonts w:ascii="Courier New" w:hAnsi="Courier New" w:cs="Courier New" w:hint="default"/>
    </w:rPr>
  </w:style>
  <w:style w:type="character" w:customStyle="1" w:styleId="WW8Num37z2">
    <w:name w:val="WW8Num37z2"/>
    <w:rPr>
      <w:rFonts w:ascii="Wingdings" w:hAnsi="Wingdings" w:cs="Wingdings" w:hint="default"/>
    </w:rPr>
  </w:style>
  <w:style w:type="character" w:customStyle="1" w:styleId="WW8Num38z0">
    <w:name w:val="WW8Num38z0"/>
    <w:rPr>
      <w:rFonts w:hint="default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b/>
    </w:rPr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ascii="Courier New" w:hAnsi="Courier New" w:cs="Courier New" w:hint="default"/>
    </w:rPr>
  </w:style>
  <w:style w:type="character" w:customStyle="1" w:styleId="WW8Num40z2">
    <w:name w:val="WW8Num40z2"/>
    <w:rPr>
      <w:rFonts w:ascii="Wingdings" w:hAnsi="Wingdings" w:cs="Wingdings" w:hint="default"/>
    </w:rPr>
  </w:style>
  <w:style w:type="character" w:customStyle="1" w:styleId="WW8Num40z3">
    <w:name w:val="WW8Num40z3"/>
    <w:rPr>
      <w:rFonts w:ascii="Symbol" w:hAnsi="Symbol" w:cs="Symbol" w:hint="default"/>
    </w:rPr>
  </w:style>
  <w:style w:type="character" w:customStyle="1" w:styleId="WW8Num41z0">
    <w:name w:val="WW8Num41z0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2z1">
    <w:name w:val="WW8Num42z1"/>
    <w:rPr>
      <w:rFonts w:ascii="Courier New" w:hAnsi="Courier New" w:cs="Courier New" w:hint="default"/>
    </w:rPr>
  </w:style>
  <w:style w:type="character" w:customStyle="1" w:styleId="WW8Num42z2">
    <w:name w:val="WW8Num42z2"/>
    <w:rPr>
      <w:rFonts w:ascii="Wingdings" w:hAnsi="Wingdings" w:cs="Wingdings" w:hint="default"/>
    </w:rPr>
  </w:style>
  <w:style w:type="character" w:customStyle="1" w:styleId="WW8Num43z0">
    <w:name w:val="WW8Num43z0"/>
    <w:rPr>
      <w:rFonts w:ascii="Wingdings" w:hAnsi="Wingdings" w:cs="Wingdings" w:hint="default"/>
      <w:b/>
      <w:i w:val="0"/>
    </w:rPr>
  </w:style>
  <w:style w:type="character" w:customStyle="1" w:styleId="WW8Num43z1">
    <w:name w:val="WW8Num43z1"/>
    <w:rPr>
      <w:rFonts w:ascii="Courier New" w:hAnsi="Courier New" w:cs="Courier New" w:hint="default"/>
    </w:rPr>
  </w:style>
  <w:style w:type="character" w:customStyle="1" w:styleId="WW8Num43z2">
    <w:name w:val="WW8Num43z2"/>
    <w:rPr>
      <w:rFonts w:ascii="Wingdings" w:hAnsi="Wingdings" w:cs="Wingdings" w:hint="default"/>
    </w:rPr>
  </w:style>
  <w:style w:type="character" w:customStyle="1" w:styleId="WW8Num43z3">
    <w:name w:val="WW8Num43z3"/>
    <w:rPr>
      <w:rFonts w:ascii="Symbol" w:hAnsi="Symbol" w:cs="Symbol" w:hint="default"/>
    </w:rPr>
  </w:style>
  <w:style w:type="character" w:customStyle="1" w:styleId="WW8Num44z0">
    <w:name w:val="WW8Num44z0"/>
    <w:rPr>
      <w:rFonts w:ascii="Courier New" w:hAnsi="Courier New" w:cs="Courier New" w:hint="default"/>
    </w:rPr>
  </w:style>
  <w:style w:type="character" w:customStyle="1" w:styleId="WW8Num44z2">
    <w:name w:val="WW8Num44z2"/>
    <w:rPr>
      <w:rFonts w:ascii="Wingdings" w:hAnsi="Wingdings" w:cs="Wingdings" w:hint="default"/>
    </w:rPr>
  </w:style>
  <w:style w:type="character" w:customStyle="1" w:styleId="WW8Num44z3">
    <w:name w:val="WW8Num44z3"/>
    <w:rPr>
      <w:rFonts w:ascii="Symbol" w:hAnsi="Symbol" w:cs="Symbol" w:hint="default"/>
    </w:rPr>
  </w:style>
  <w:style w:type="character" w:customStyle="1" w:styleId="WW8Num45z0">
    <w:name w:val="WW8Num45z0"/>
    <w:rPr>
      <w:rFonts w:ascii="Symbol" w:hAnsi="Symbol" w:cs="Symbol" w:hint="default"/>
    </w:rPr>
  </w:style>
  <w:style w:type="character" w:customStyle="1" w:styleId="WW8Num45z1">
    <w:name w:val="WW8Num45z1"/>
    <w:rPr>
      <w:rFonts w:ascii="Courier New" w:hAnsi="Courier New" w:cs="Courier New" w:hint="default"/>
    </w:rPr>
  </w:style>
  <w:style w:type="character" w:customStyle="1" w:styleId="WW8Num45z2">
    <w:name w:val="WW8Num45z2"/>
    <w:rPr>
      <w:rFonts w:ascii="Wingdings" w:hAnsi="Wingdings" w:cs="Wingdings" w:hint="default"/>
    </w:rPr>
  </w:style>
  <w:style w:type="character" w:customStyle="1" w:styleId="WW8Num46z0">
    <w:name w:val="WW8Num46z0"/>
    <w:rPr>
      <w:rFonts w:ascii="Symbol" w:hAnsi="Symbol" w:cs="Symbol" w:hint="default"/>
    </w:rPr>
  </w:style>
  <w:style w:type="character" w:customStyle="1" w:styleId="WW8Num46z1">
    <w:name w:val="WW8Num46z1"/>
    <w:rPr>
      <w:rFonts w:ascii="Courier New" w:hAnsi="Courier New" w:cs="Courier New" w:hint="default"/>
    </w:rPr>
  </w:style>
  <w:style w:type="character" w:customStyle="1" w:styleId="WW8Num46z2">
    <w:name w:val="WW8Num46z2"/>
    <w:rPr>
      <w:rFonts w:ascii="Wingdings" w:hAnsi="Wingdings" w:cs="Wingdings" w:hint="default"/>
    </w:rPr>
  </w:style>
  <w:style w:type="character" w:customStyle="1" w:styleId="WW8Num47z0">
    <w:name w:val="WW8Num47z0"/>
    <w:rPr>
      <w:rFonts w:ascii="Symbol" w:hAnsi="Symbol" w:cs="Symbol" w:hint="default"/>
    </w:rPr>
  </w:style>
  <w:style w:type="character" w:customStyle="1" w:styleId="WW8Num47z1">
    <w:name w:val="WW8Num47z1"/>
    <w:rPr>
      <w:rFonts w:ascii="Courier New" w:hAnsi="Courier New" w:cs="Courier New" w:hint="default"/>
    </w:rPr>
  </w:style>
  <w:style w:type="character" w:customStyle="1" w:styleId="WW8Num47z2">
    <w:name w:val="WW8Num47z2"/>
    <w:rPr>
      <w:rFonts w:ascii="Wingdings" w:hAnsi="Wingdings" w:cs="Wingdings" w:hint="default"/>
    </w:rPr>
  </w:style>
  <w:style w:type="character" w:customStyle="1" w:styleId="WW-DefaultParagraphFont1">
    <w:name w:val="WW-Default Paragraph Font1"/>
  </w:style>
  <w:style w:type="character" w:customStyle="1" w:styleId="HeaderChar">
    <w:name w:val="Header Char"/>
    <w:uiPriority w:val="99"/>
    <w:rPr>
      <w:rFonts w:cs="Times New Roman"/>
    </w:rPr>
  </w:style>
  <w:style w:type="character" w:customStyle="1" w:styleId="FooterChar">
    <w:name w:val="Footer Char"/>
    <w:rPr>
      <w:rFonts w:cs="Times New Roman"/>
    </w:rPr>
  </w:style>
  <w:style w:type="character" w:customStyle="1" w:styleId="DocumentMapChar">
    <w:name w:val="Document Map Char"/>
    <w:rPr>
      <w:rFonts w:ascii="Times New Roman" w:hAnsi="Times New Roman" w:cs="Times New Roman"/>
      <w:sz w:val="2"/>
      <w:lang w:val="x-none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lang w:val="x-none"/>
    </w:rPr>
  </w:style>
  <w:style w:type="character" w:styleId="Hyperlink">
    <w:name w:val="Hyperlink"/>
    <w:rPr>
      <w:strike w:val="0"/>
      <w:dstrike w:val="0"/>
      <w:color w:val="029376"/>
      <w:u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Header">
    <w:name w:val="header"/>
    <w:basedOn w:val="Normal"/>
    <w:uiPriority w:val="99"/>
    <w:pPr>
      <w:tabs>
        <w:tab w:val="center" w:pos="4513"/>
        <w:tab w:val="right" w:pos="9026"/>
      </w:tabs>
      <w:spacing w:after="0" w:line="240" w:lineRule="auto"/>
    </w:pPr>
    <w:rPr>
      <w:rFonts w:eastAsia="Calibri"/>
      <w:sz w:val="20"/>
      <w:szCs w:val="20"/>
      <w:lang w:val="x-none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  <w:rPr>
      <w:rFonts w:eastAsia="Calibri"/>
      <w:sz w:val="20"/>
      <w:szCs w:val="20"/>
      <w:lang w:val="x-none"/>
    </w:rPr>
  </w:style>
  <w:style w:type="paragraph" w:styleId="DocumentMap">
    <w:name w:val="Document Map"/>
    <w:basedOn w:val="Normal"/>
    <w:pPr>
      <w:shd w:val="clear" w:color="auto" w:fill="000080"/>
    </w:pPr>
    <w:rPr>
      <w:rFonts w:ascii="Times New Roman" w:eastAsia="Calibri" w:hAnsi="Times New Roman" w:cs="Times New Roman"/>
      <w:sz w:val="2"/>
      <w:szCs w:val="20"/>
      <w:lang w:val="x-none"/>
    </w:rPr>
  </w:style>
  <w:style w:type="paragraph" w:styleId="BalloonText">
    <w:name w:val="Balloon Text"/>
    <w:basedOn w:val="Normal"/>
    <w:rPr>
      <w:rFonts w:ascii="Times New Roman" w:eastAsia="Calibri" w:hAnsi="Times New Roman" w:cs="Times New Roman"/>
      <w:sz w:val="2"/>
      <w:szCs w:val="20"/>
      <w:lang w:val="x-none"/>
    </w:rPr>
  </w:style>
  <w:style w:type="paragraph" w:styleId="NormalWeb">
    <w:name w:val="Normal (Web)"/>
    <w:basedOn w:val="Normal"/>
    <w:uiPriority w:val="9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B65A61"/>
    <w:pPr>
      <w:suppressAutoHyphens w:val="0"/>
      <w:ind w:left="720"/>
      <w:contextualSpacing/>
    </w:pPr>
    <w:rPr>
      <w:rFonts w:eastAsia="Calibri" w:cs="Times New Roman"/>
      <w:lang w:eastAsia="en-US"/>
    </w:rPr>
  </w:style>
  <w:style w:type="character" w:styleId="Emphasis">
    <w:name w:val="Emphasis"/>
    <w:uiPriority w:val="20"/>
    <w:qFormat/>
    <w:rsid w:val="00044F88"/>
    <w:rPr>
      <w:i/>
      <w:iCs/>
    </w:rPr>
  </w:style>
  <w:style w:type="character" w:customStyle="1" w:styleId="ng-binding">
    <w:name w:val="ng-binding"/>
    <w:rsid w:val="007A59B2"/>
  </w:style>
  <w:style w:type="paragraph" w:styleId="PlainText">
    <w:name w:val="Plain Text"/>
    <w:basedOn w:val="Normal"/>
    <w:link w:val="PlainTextChar"/>
    <w:uiPriority w:val="99"/>
    <w:semiHidden/>
    <w:unhideWhenUsed/>
    <w:rsid w:val="00406FA7"/>
    <w:pPr>
      <w:suppressAutoHyphens w:val="0"/>
      <w:spacing w:after="0" w:line="240" w:lineRule="auto"/>
    </w:pPr>
    <w:rPr>
      <w:rFonts w:eastAsia="Calibri"/>
      <w:lang w:eastAsia="en-US"/>
    </w:rPr>
  </w:style>
  <w:style w:type="character" w:customStyle="1" w:styleId="PlainTextChar">
    <w:name w:val="Plain Text Char"/>
    <w:link w:val="PlainText"/>
    <w:uiPriority w:val="99"/>
    <w:semiHidden/>
    <w:rsid w:val="00406FA7"/>
    <w:rPr>
      <w:rFonts w:ascii="Calibri" w:eastAsia="Calibri" w:hAnsi="Calibri" w:cs="Calibri"/>
      <w:sz w:val="22"/>
      <w:szCs w:val="22"/>
      <w:lang w:eastAsia="en-US"/>
    </w:rPr>
  </w:style>
  <w:style w:type="paragraph" w:customStyle="1" w:styleId="xmsonormal">
    <w:name w:val="x_msonormal"/>
    <w:basedOn w:val="Normal"/>
    <w:rsid w:val="00FA1D3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812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2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268"/>
    <w:rPr>
      <w:rFonts w:ascii="Calibri" w:hAnsi="Calibri" w:cs="Calibri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2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268"/>
    <w:rPr>
      <w:rFonts w:ascii="Calibri" w:hAnsi="Calibri" w:cs="Calibri"/>
      <w:b/>
      <w:bCs/>
      <w:lang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BF58E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9D3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D490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32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0872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46323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2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9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57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5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425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4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4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90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56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06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04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11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24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08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0297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3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82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93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59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8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6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2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77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0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79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16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0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3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0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7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3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4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7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5056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6532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4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7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9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9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9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9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4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6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4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166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49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C53AF27DC8DE42AD13AC0C74D2D3FC" ma:contentTypeVersion="18" ma:contentTypeDescription="Create a new document." ma:contentTypeScope="" ma:versionID="b60a505ad8ebe38da92c1c82fc5580e4">
  <xsd:schema xmlns:xsd="http://www.w3.org/2001/XMLSchema" xmlns:xs="http://www.w3.org/2001/XMLSchema" xmlns:p="http://schemas.microsoft.com/office/2006/metadata/properties" xmlns:ns2="3ec3d212-a699-4776-ba06-9cc500c03f67" xmlns:ns3="9f9913a4-745e-44c8-b4c3-eda23222f105" targetNamespace="http://schemas.microsoft.com/office/2006/metadata/properties" ma:root="true" ma:fieldsID="21ddc82ebc25fb50d421c7c5f6c675e5" ns2:_="" ns3:_="">
    <xsd:import namespace="3ec3d212-a699-4776-ba06-9cc500c03f67"/>
    <xsd:import namespace="9f9913a4-745e-44c8-b4c3-eda23222f1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3d212-a699-4776-ba06-9cc500c03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841b4aa-7b89-45b9-963b-1b148ccdb2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913a4-745e-44c8-b4c3-eda23222f10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bd16f1-eb26-4abe-910d-a3c875ab3fb2}" ma:internalName="TaxCatchAll" ma:showField="CatchAllData" ma:web="9f9913a4-745e-44c8-b4c3-eda23222f1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9913a4-745e-44c8-b4c3-eda23222f105">
      <UserInfo>
        <DisplayName>Emma Paul</DisplayName>
        <AccountId>11</AccountId>
        <AccountType/>
      </UserInfo>
      <UserInfo>
        <DisplayName>Janette Wright</DisplayName>
        <AccountId>13</AccountId>
        <AccountType/>
      </UserInfo>
      <UserInfo>
        <DisplayName>Cara Stride</DisplayName>
        <AccountId>227</AccountId>
        <AccountType/>
      </UserInfo>
      <UserInfo>
        <DisplayName>Jenny Barsby</DisplayName>
        <AccountId>228</AccountId>
        <AccountType/>
      </UserInfo>
      <UserInfo>
        <DisplayName>Anji Stokes</DisplayName>
        <AccountId>255</AccountId>
        <AccountType/>
      </UserInfo>
    </SharedWithUsers>
    <TaxCatchAll xmlns="9f9913a4-745e-44c8-b4c3-eda23222f105" xsi:nil="true"/>
    <lcf76f155ced4ddcb4097134ff3c332f xmlns="3ec3d212-a699-4776-ba06-9cc500c03f6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196BB-A1D3-4BE6-8B62-C01BBFAC2F79}"/>
</file>

<file path=customXml/itemProps2.xml><?xml version="1.0" encoding="utf-8"?>
<ds:datastoreItem xmlns:ds="http://schemas.openxmlformats.org/officeDocument/2006/customXml" ds:itemID="{FE54DE6C-95F2-44BC-AD3C-DC6F93354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8E79AB-1A17-4864-96CC-D6485D786466}">
  <ds:schemaRefs>
    <ds:schemaRef ds:uri="http://schemas.microsoft.com/office/2006/metadata/properties"/>
    <ds:schemaRef ds:uri="http://schemas.microsoft.com/office/infopath/2007/PartnerControls"/>
    <ds:schemaRef ds:uri="9f9913a4-745e-44c8-b4c3-eda23222f105"/>
    <ds:schemaRef ds:uri="3ec3d212-a699-4776-ba06-9cc500c03f67"/>
  </ds:schemaRefs>
</ds:datastoreItem>
</file>

<file path=customXml/itemProps4.xml><?xml version="1.0" encoding="utf-8"?>
<ds:datastoreItem xmlns:ds="http://schemas.openxmlformats.org/officeDocument/2006/customXml" ds:itemID="{7075DAC5-C0DD-449A-818A-037BA4374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839</Words>
  <Characters>4906</Characters>
  <Application>Microsoft Office Word</Application>
  <DocSecurity>0</DocSecurity>
  <Lines>160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Cumbria NHS Trust</Company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Emma Paul</dc:creator>
  <cp:lastModifiedBy>Sue Frame</cp:lastModifiedBy>
  <cp:revision>40</cp:revision>
  <cp:lastPrinted>2025-02-14T13:21:00Z</cp:lastPrinted>
  <dcterms:created xsi:type="dcterms:W3CDTF">2026-01-08T15:45:00Z</dcterms:created>
  <dcterms:modified xsi:type="dcterms:W3CDTF">2026-01-14T11:47:00Z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0x0101007FC53AF27DC8DE42AD13AC0C74D2D3FC</vt:lpwstr>
  </property>
  <property fmtid="{D5CDD505-2E9C-101B-9397-08002B2CF9AE}" pid="3" name="MediaServiceImageTags">
    <vt:lpwstr/>
  </property>
</Properties>
</file>